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62F" w:rsidRDefault="00DC362F" w:rsidP="00DC362F">
      <w:pPr>
        <w:pStyle w:val="ad"/>
        <w:rPr>
          <w:rFonts w:ascii="Times New Roman" w:hAnsi="Times New Roman"/>
          <w:b/>
          <w:noProof/>
          <w:color w:val="333399"/>
          <w:sz w:val="28"/>
          <w:szCs w:val="28"/>
          <w:lang w:eastAsia="ru-RU"/>
        </w:rPr>
      </w:pPr>
    </w:p>
    <w:p w:rsidR="0014066E" w:rsidRDefault="0014066E" w:rsidP="00DC362F">
      <w:pPr>
        <w:pStyle w:val="ad"/>
        <w:jc w:val="right"/>
        <w:rPr>
          <w:rFonts w:ascii="Times New Roman" w:hAnsi="Times New Roman"/>
          <w:b/>
          <w:sz w:val="28"/>
          <w:szCs w:val="28"/>
        </w:rPr>
      </w:pPr>
    </w:p>
    <w:p w:rsidR="0014066E" w:rsidRDefault="0014066E" w:rsidP="00DC362F">
      <w:pPr>
        <w:pStyle w:val="ad"/>
        <w:jc w:val="right"/>
        <w:rPr>
          <w:rFonts w:ascii="Times New Roman" w:hAnsi="Times New Roman"/>
          <w:b/>
          <w:sz w:val="28"/>
          <w:szCs w:val="28"/>
        </w:rPr>
      </w:pPr>
    </w:p>
    <w:p w:rsidR="00DC362F" w:rsidRDefault="00DC362F" w:rsidP="00DC362F">
      <w:pPr>
        <w:pStyle w:val="ad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color w:val="333399"/>
          <w:sz w:val="28"/>
          <w:szCs w:val="28"/>
          <w:lang w:eastAsia="ru-RU"/>
        </w:rPr>
        <w:drawing>
          <wp:inline distT="0" distB="0" distL="0" distR="0">
            <wp:extent cx="1971675" cy="895350"/>
            <wp:effectExtent l="19050" t="0" r="9525" b="0"/>
            <wp:docPr id="1" name="Рисунок 1" descr="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08C" w:rsidRDefault="008F308C" w:rsidP="00DC362F">
      <w:pPr>
        <w:pStyle w:val="ad"/>
        <w:jc w:val="center"/>
        <w:rPr>
          <w:rFonts w:ascii="Times New Roman" w:hAnsi="Times New Roman"/>
          <w:b/>
          <w:color w:val="002060"/>
          <w:sz w:val="32"/>
          <w:szCs w:val="32"/>
        </w:rPr>
      </w:pPr>
    </w:p>
    <w:p w:rsidR="00DC362F" w:rsidRPr="0014066E" w:rsidRDefault="00DC362F" w:rsidP="00DC362F">
      <w:pPr>
        <w:pStyle w:val="ad"/>
        <w:jc w:val="center"/>
        <w:rPr>
          <w:rFonts w:ascii="Times New Roman" w:hAnsi="Times New Roman"/>
          <w:b/>
          <w:color w:val="002060"/>
          <w:sz w:val="32"/>
          <w:szCs w:val="32"/>
        </w:rPr>
      </w:pPr>
      <w:r w:rsidRPr="0014066E">
        <w:rPr>
          <w:rFonts w:ascii="Times New Roman" w:hAnsi="Times New Roman"/>
          <w:b/>
          <w:color w:val="002060"/>
          <w:sz w:val="32"/>
          <w:szCs w:val="32"/>
        </w:rPr>
        <w:t>Муниципальное казенное дошкольное образовательное учреждение</w:t>
      </w:r>
    </w:p>
    <w:p w:rsidR="00DC362F" w:rsidRPr="0014066E" w:rsidRDefault="00DC362F" w:rsidP="00DC362F">
      <w:pPr>
        <w:pStyle w:val="ad"/>
        <w:jc w:val="center"/>
        <w:rPr>
          <w:rFonts w:ascii="Times New Roman" w:hAnsi="Times New Roman"/>
          <w:b/>
          <w:color w:val="002060"/>
          <w:sz w:val="32"/>
          <w:szCs w:val="32"/>
        </w:rPr>
      </w:pPr>
      <w:r w:rsidRPr="0014066E">
        <w:rPr>
          <w:rFonts w:ascii="Times New Roman" w:hAnsi="Times New Roman"/>
          <w:b/>
          <w:color w:val="002060"/>
          <w:sz w:val="32"/>
          <w:szCs w:val="32"/>
        </w:rPr>
        <w:t>города Новосибирска</w:t>
      </w:r>
    </w:p>
    <w:p w:rsidR="00DC362F" w:rsidRPr="0014066E" w:rsidRDefault="00DC362F" w:rsidP="00DC362F">
      <w:pPr>
        <w:pStyle w:val="ad"/>
        <w:jc w:val="center"/>
        <w:rPr>
          <w:rFonts w:ascii="Times New Roman" w:hAnsi="Times New Roman"/>
          <w:b/>
          <w:color w:val="002060"/>
          <w:sz w:val="32"/>
          <w:szCs w:val="32"/>
        </w:rPr>
      </w:pPr>
      <w:r w:rsidRPr="0014066E">
        <w:rPr>
          <w:rFonts w:ascii="Times New Roman" w:hAnsi="Times New Roman"/>
          <w:b/>
          <w:color w:val="002060"/>
          <w:sz w:val="32"/>
          <w:szCs w:val="32"/>
        </w:rPr>
        <w:t>«Детский сад № 173 комбинированного вида»</w:t>
      </w:r>
    </w:p>
    <w:p w:rsidR="00DC362F" w:rsidRPr="0014066E" w:rsidRDefault="00DC362F" w:rsidP="00DC362F">
      <w:pPr>
        <w:pStyle w:val="ad"/>
        <w:tabs>
          <w:tab w:val="left" w:pos="4678"/>
        </w:tabs>
        <w:jc w:val="center"/>
        <w:rPr>
          <w:rFonts w:ascii="Times New Roman" w:hAnsi="Times New Roman"/>
          <w:b/>
          <w:color w:val="002060"/>
          <w:sz w:val="32"/>
          <w:szCs w:val="32"/>
        </w:rPr>
      </w:pPr>
    </w:p>
    <w:p w:rsidR="008E05D3" w:rsidRPr="00DC362F" w:rsidRDefault="008E05D3" w:rsidP="002602C0">
      <w:pPr>
        <w:jc w:val="center"/>
        <w:rPr>
          <w:color w:val="002060"/>
        </w:rPr>
      </w:pPr>
    </w:p>
    <w:p w:rsidR="002602C0" w:rsidRDefault="002602C0" w:rsidP="002602C0">
      <w:pPr>
        <w:jc w:val="center"/>
      </w:pPr>
    </w:p>
    <w:p w:rsidR="002602C0" w:rsidRDefault="002602C0" w:rsidP="002602C0">
      <w:pPr>
        <w:jc w:val="center"/>
      </w:pPr>
    </w:p>
    <w:p w:rsidR="002602C0" w:rsidRDefault="002602C0" w:rsidP="002602C0">
      <w:pPr>
        <w:jc w:val="center"/>
      </w:pPr>
    </w:p>
    <w:p w:rsidR="002602C0" w:rsidRDefault="002602C0" w:rsidP="002602C0">
      <w:pPr>
        <w:jc w:val="center"/>
      </w:pPr>
    </w:p>
    <w:p w:rsidR="002602C0" w:rsidRDefault="002602C0" w:rsidP="002602C0">
      <w:pPr>
        <w:jc w:val="center"/>
      </w:pPr>
    </w:p>
    <w:p w:rsidR="002602C0" w:rsidRDefault="002602C0" w:rsidP="002602C0">
      <w:pPr>
        <w:jc w:val="center"/>
      </w:pPr>
    </w:p>
    <w:p w:rsidR="002602C0" w:rsidRDefault="002602C0" w:rsidP="002602C0">
      <w:pPr>
        <w:jc w:val="center"/>
        <w:rPr>
          <w:sz w:val="52"/>
          <w:szCs w:val="52"/>
        </w:rPr>
      </w:pPr>
    </w:p>
    <w:p w:rsidR="004E3ADF" w:rsidRDefault="004E3ADF" w:rsidP="002602C0">
      <w:pPr>
        <w:jc w:val="center"/>
        <w:rPr>
          <w:sz w:val="52"/>
          <w:szCs w:val="52"/>
        </w:rPr>
      </w:pPr>
    </w:p>
    <w:p w:rsidR="004E3ADF" w:rsidRPr="00DC362F" w:rsidRDefault="004E3ADF" w:rsidP="002602C0">
      <w:pPr>
        <w:jc w:val="center"/>
        <w:rPr>
          <w:sz w:val="52"/>
          <w:szCs w:val="52"/>
        </w:rPr>
      </w:pPr>
    </w:p>
    <w:p w:rsidR="002602C0" w:rsidRDefault="00386FE0" w:rsidP="00386FE0">
      <w:pPr>
        <w:jc w:val="center"/>
        <w:rPr>
          <w:b/>
          <w:color w:val="002060"/>
          <w:sz w:val="52"/>
          <w:szCs w:val="52"/>
        </w:rPr>
      </w:pPr>
      <w:r w:rsidRPr="0014066E">
        <w:rPr>
          <w:b/>
          <w:color w:val="002060"/>
          <w:sz w:val="52"/>
          <w:szCs w:val="52"/>
        </w:rPr>
        <w:t>Проект</w:t>
      </w:r>
    </w:p>
    <w:p w:rsidR="0014066E" w:rsidRPr="0014066E" w:rsidRDefault="0014066E" w:rsidP="00386FE0">
      <w:pPr>
        <w:jc w:val="center"/>
        <w:rPr>
          <w:b/>
          <w:color w:val="002060"/>
          <w:sz w:val="52"/>
          <w:szCs w:val="52"/>
        </w:rPr>
      </w:pPr>
      <w:r>
        <w:rPr>
          <w:b/>
          <w:color w:val="002060"/>
          <w:sz w:val="52"/>
          <w:szCs w:val="52"/>
        </w:rPr>
        <w:t>детей средней группы</w:t>
      </w:r>
      <w:r w:rsidR="009F468C">
        <w:rPr>
          <w:b/>
          <w:color w:val="002060"/>
          <w:sz w:val="52"/>
          <w:szCs w:val="52"/>
        </w:rPr>
        <w:t xml:space="preserve"> ДОУ</w:t>
      </w:r>
    </w:p>
    <w:p w:rsidR="002602C0" w:rsidRPr="0014066E" w:rsidRDefault="00235092" w:rsidP="0014066E">
      <w:pPr>
        <w:jc w:val="center"/>
        <w:rPr>
          <w:b/>
          <w:color w:val="002060"/>
          <w:sz w:val="52"/>
          <w:szCs w:val="52"/>
        </w:rPr>
      </w:pPr>
      <w:r w:rsidRPr="0014066E">
        <w:rPr>
          <w:b/>
          <w:color w:val="002060"/>
          <w:sz w:val="52"/>
          <w:szCs w:val="52"/>
        </w:rPr>
        <w:t xml:space="preserve"> «</w:t>
      </w:r>
      <w:r w:rsidR="00DF3527">
        <w:rPr>
          <w:b/>
          <w:color w:val="002060"/>
          <w:sz w:val="52"/>
          <w:szCs w:val="52"/>
        </w:rPr>
        <w:t>ПДД – для «П</w:t>
      </w:r>
      <w:r w:rsidRPr="0014066E">
        <w:rPr>
          <w:b/>
          <w:color w:val="002060"/>
          <w:sz w:val="52"/>
          <w:szCs w:val="52"/>
        </w:rPr>
        <w:t>очемуч</w:t>
      </w:r>
      <w:r w:rsidR="006F44C6">
        <w:rPr>
          <w:b/>
          <w:color w:val="002060"/>
          <w:sz w:val="52"/>
          <w:szCs w:val="52"/>
        </w:rPr>
        <w:t>ек</w:t>
      </w:r>
      <w:r w:rsidR="002602C0" w:rsidRPr="0014066E">
        <w:rPr>
          <w:b/>
          <w:color w:val="002060"/>
          <w:sz w:val="52"/>
          <w:szCs w:val="52"/>
        </w:rPr>
        <w:t>»</w:t>
      </w:r>
    </w:p>
    <w:p w:rsidR="0014066E" w:rsidRPr="0014066E" w:rsidRDefault="0014066E" w:rsidP="002602C0">
      <w:pPr>
        <w:jc w:val="center"/>
        <w:rPr>
          <w:b/>
          <w:color w:val="002060"/>
          <w:sz w:val="52"/>
          <w:szCs w:val="52"/>
        </w:rPr>
      </w:pPr>
    </w:p>
    <w:p w:rsidR="0014066E" w:rsidRDefault="0014066E" w:rsidP="002602C0">
      <w:pPr>
        <w:jc w:val="center"/>
        <w:rPr>
          <w:b/>
          <w:color w:val="C00000"/>
          <w:sz w:val="52"/>
          <w:szCs w:val="52"/>
        </w:rPr>
      </w:pPr>
    </w:p>
    <w:p w:rsidR="0014066E" w:rsidRDefault="0014066E" w:rsidP="009108F5">
      <w:pPr>
        <w:rPr>
          <w:b/>
          <w:color w:val="C00000"/>
          <w:sz w:val="52"/>
          <w:szCs w:val="52"/>
        </w:rPr>
      </w:pPr>
    </w:p>
    <w:p w:rsidR="0014066E" w:rsidRDefault="0014066E" w:rsidP="009108F5">
      <w:pPr>
        <w:rPr>
          <w:b/>
          <w:color w:val="C00000"/>
          <w:sz w:val="52"/>
          <w:szCs w:val="52"/>
        </w:rPr>
      </w:pPr>
    </w:p>
    <w:p w:rsidR="0014066E" w:rsidRDefault="0014066E" w:rsidP="009108F5">
      <w:pPr>
        <w:jc w:val="center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 xml:space="preserve"> </w:t>
      </w:r>
      <w:r w:rsidR="00153C70">
        <w:rPr>
          <w:b/>
          <w:color w:val="002060"/>
          <w:sz w:val="32"/>
          <w:szCs w:val="32"/>
        </w:rPr>
        <w:t xml:space="preserve">                           </w:t>
      </w:r>
      <w:r w:rsidR="009108F5">
        <w:rPr>
          <w:b/>
          <w:color w:val="002060"/>
          <w:sz w:val="32"/>
          <w:szCs w:val="32"/>
        </w:rPr>
        <w:t xml:space="preserve">Руководитель проекта             </w:t>
      </w:r>
    </w:p>
    <w:p w:rsidR="009108F5" w:rsidRDefault="00A924A4" w:rsidP="009108F5">
      <w:pPr>
        <w:jc w:val="both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 xml:space="preserve">                 </w:t>
      </w:r>
      <w:r w:rsidR="009108F5">
        <w:rPr>
          <w:b/>
          <w:color w:val="002060"/>
          <w:sz w:val="32"/>
          <w:szCs w:val="32"/>
        </w:rPr>
        <w:t xml:space="preserve">                                   Сурнина Светлана </w:t>
      </w:r>
      <w:r w:rsidR="0014066E">
        <w:rPr>
          <w:b/>
          <w:color w:val="002060"/>
          <w:sz w:val="32"/>
          <w:szCs w:val="32"/>
        </w:rPr>
        <w:t>Алексеевна</w:t>
      </w:r>
    </w:p>
    <w:p w:rsidR="0014066E" w:rsidRPr="0014066E" w:rsidRDefault="009108F5" w:rsidP="009108F5">
      <w:pPr>
        <w:jc w:val="both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 xml:space="preserve"> </w:t>
      </w:r>
      <w:r w:rsidRPr="009108F5">
        <w:rPr>
          <w:b/>
          <w:color w:val="002060"/>
          <w:sz w:val="32"/>
          <w:szCs w:val="32"/>
        </w:rPr>
        <w:t xml:space="preserve"> </w:t>
      </w:r>
      <w:r>
        <w:rPr>
          <w:b/>
          <w:color w:val="002060"/>
          <w:sz w:val="32"/>
          <w:szCs w:val="32"/>
        </w:rPr>
        <w:t xml:space="preserve">                                                  </w:t>
      </w:r>
      <w:r w:rsidR="00153C70">
        <w:rPr>
          <w:b/>
          <w:color w:val="002060"/>
          <w:sz w:val="32"/>
          <w:szCs w:val="32"/>
        </w:rPr>
        <w:t>в</w:t>
      </w:r>
      <w:r w:rsidRPr="0014066E">
        <w:rPr>
          <w:b/>
          <w:color w:val="002060"/>
          <w:sz w:val="32"/>
          <w:szCs w:val="32"/>
        </w:rPr>
        <w:t>оспитатель</w:t>
      </w:r>
      <w:r w:rsidR="00153C70">
        <w:rPr>
          <w:b/>
          <w:color w:val="002060"/>
          <w:sz w:val="32"/>
          <w:szCs w:val="32"/>
        </w:rPr>
        <w:t xml:space="preserve"> 1 кв. категории</w:t>
      </w:r>
    </w:p>
    <w:p w:rsidR="0080721F" w:rsidRDefault="0080721F" w:rsidP="008F308C">
      <w:pPr>
        <w:widowControl w:val="0"/>
        <w:tabs>
          <w:tab w:val="left" w:pos="4546"/>
        </w:tabs>
        <w:jc w:val="both"/>
        <w:rPr>
          <w:b/>
          <w:bCs/>
          <w:iCs/>
          <w:sz w:val="28"/>
          <w:szCs w:val="28"/>
        </w:rPr>
      </w:pPr>
    </w:p>
    <w:p w:rsidR="004E3ADF" w:rsidRDefault="004E3ADF" w:rsidP="00176711">
      <w:pPr>
        <w:widowControl w:val="0"/>
        <w:tabs>
          <w:tab w:val="left" w:pos="4546"/>
        </w:tabs>
        <w:ind w:left="567"/>
        <w:jc w:val="both"/>
        <w:rPr>
          <w:b/>
          <w:bCs/>
          <w:iCs/>
          <w:sz w:val="28"/>
          <w:szCs w:val="28"/>
        </w:rPr>
      </w:pPr>
    </w:p>
    <w:p w:rsidR="008F308C" w:rsidRDefault="008F308C" w:rsidP="00176711">
      <w:pPr>
        <w:widowControl w:val="0"/>
        <w:tabs>
          <w:tab w:val="left" w:pos="4546"/>
        </w:tabs>
        <w:ind w:left="567"/>
        <w:jc w:val="both"/>
        <w:rPr>
          <w:b/>
          <w:bCs/>
          <w:iCs/>
          <w:sz w:val="28"/>
          <w:szCs w:val="28"/>
        </w:rPr>
      </w:pPr>
    </w:p>
    <w:p w:rsidR="00176711" w:rsidRDefault="00176711" w:rsidP="00153C70">
      <w:pPr>
        <w:widowControl w:val="0"/>
        <w:tabs>
          <w:tab w:val="left" w:pos="4546"/>
        </w:tabs>
        <w:ind w:firstLine="680"/>
        <w:jc w:val="both"/>
        <w:rPr>
          <w:bCs/>
          <w:sz w:val="28"/>
          <w:szCs w:val="28"/>
        </w:rPr>
      </w:pPr>
      <w:r>
        <w:rPr>
          <w:b/>
          <w:bCs/>
          <w:iCs/>
          <w:sz w:val="28"/>
          <w:szCs w:val="28"/>
        </w:rPr>
        <w:lastRenderedPageBreak/>
        <w:t>Тип проекта:</w:t>
      </w:r>
      <w:r w:rsidR="00153C70">
        <w:rPr>
          <w:bCs/>
          <w:sz w:val="28"/>
          <w:szCs w:val="28"/>
        </w:rPr>
        <w:t xml:space="preserve"> информационный, </w:t>
      </w:r>
      <w:r w:rsidR="0080721F">
        <w:rPr>
          <w:bCs/>
          <w:sz w:val="28"/>
          <w:szCs w:val="28"/>
        </w:rPr>
        <w:t>практико</w:t>
      </w:r>
      <w:r w:rsidR="00153C70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ориентированный.</w:t>
      </w:r>
    </w:p>
    <w:p w:rsidR="00176711" w:rsidRDefault="00176711" w:rsidP="00153C70">
      <w:pPr>
        <w:ind w:firstLine="680"/>
        <w:jc w:val="both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>Участники</w:t>
      </w:r>
      <w:r>
        <w:rPr>
          <w:b/>
          <w:bCs/>
          <w:sz w:val="28"/>
          <w:szCs w:val="28"/>
        </w:rPr>
        <w:t xml:space="preserve">: </w:t>
      </w:r>
      <w:r w:rsidR="0080721F">
        <w:rPr>
          <w:sz w:val="28"/>
          <w:szCs w:val="28"/>
        </w:rPr>
        <w:t>дети среднего</w:t>
      </w:r>
      <w:r>
        <w:rPr>
          <w:sz w:val="28"/>
          <w:szCs w:val="28"/>
        </w:rPr>
        <w:t xml:space="preserve"> д</w:t>
      </w:r>
      <w:r w:rsidR="00153C70">
        <w:rPr>
          <w:sz w:val="28"/>
          <w:szCs w:val="28"/>
        </w:rPr>
        <w:t xml:space="preserve">ошкольного возраста, воспитатель группы, </w:t>
      </w:r>
      <w:r>
        <w:rPr>
          <w:sz w:val="28"/>
          <w:szCs w:val="28"/>
        </w:rPr>
        <w:t>родители</w:t>
      </w:r>
      <w:r w:rsidR="0080721F">
        <w:rPr>
          <w:sz w:val="28"/>
          <w:szCs w:val="28"/>
        </w:rPr>
        <w:t xml:space="preserve"> воспитанников</w:t>
      </w:r>
    </w:p>
    <w:p w:rsidR="00153C70" w:rsidRDefault="00176711" w:rsidP="00153C70">
      <w:pPr>
        <w:widowControl w:val="0"/>
        <w:tabs>
          <w:tab w:val="left" w:pos="4546"/>
        </w:tabs>
        <w:ind w:firstLine="680"/>
        <w:jc w:val="both"/>
        <w:rPr>
          <w:bCs/>
          <w:sz w:val="28"/>
          <w:szCs w:val="28"/>
        </w:rPr>
      </w:pPr>
      <w:r>
        <w:rPr>
          <w:b/>
          <w:bCs/>
          <w:iCs/>
          <w:sz w:val="28"/>
          <w:szCs w:val="28"/>
        </w:rPr>
        <w:t>Продолжительность проекта</w:t>
      </w:r>
      <w:r>
        <w:rPr>
          <w:b/>
          <w:bCs/>
          <w:sz w:val="28"/>
          <w:szCs w:val="28"/>
        </w:rPr>
        <w:t xml:space="preserve">: </w:t>
      </w:r>
      <w:r w:rsidR="00153C70">
        <w:rPr>
          <w:bCs/>
          <w:sz w:val="28"/>
          <w:szCs w:val="28"/>
        </w:rPr>
        <w:t xml:space="preserve">краткосрочный </w:t>
      </w:r>
      <w:r w:rsidR="0080721F">
        <w:rPr>
          <w:bCs/>
          <w:sz w:val="28"/>
          <w:szCs w:val="28"/>
        </w:rPr>
        <w:t>(</w:t>
      </w:r>
      <w:r w:rsidR="00153C70">
        <w:rPr>
          <w:bCs/>
          <w:sz w:val="28"/>
          <w:szCs w:val="28"/>
        </w:rPr>
        <w:t>2 недели</w:t>
      </w:r>
      <w:r w:rsidR="0080721F">
        <w:rPr>
          <w:bCs/>
          <w:sz w:val="28"/>
          <w:szCs w:val="28"/>
        </w:rPr>
        <w:t>)</w:t>
      </w:r>
      <w:r w:rsidR="00153C70">
        <w:rPr>
          <w:bCs/>
          <w:sz w:val="28"/>
          <w:szCs w:val="28"/>
        </w:rPr>
        <w:t>.</w:t>
      </w:r>
    </w:p>
    <w:p w:rsidR="004E3ADF" w:rsidRPr="00153C70" w:rsidRDefault="00176711" w:rsidP="00153C70">
      <w:pPr>
        <w:widowControl w:val="0"/>
        <w:tabs>
          <w:tab w:val="left" w:pos="4546"/>
        </w:tabs>
        <w:ind w:firstLine="680"/>
        <w:jc w:val="both"/>
        <w:rPr>
          <w:bCs/>
          <w:sz w:val="28"/>
          <w:szCs w:val="28"/>
        </w:rPr>
      </w:pPr>
      <w:r>
        <w:rPr>
          <w:b/>
          <w:sz w:val="28"/>
        </w:rPr>
        <w:t>Цель проекта</w:t>
      </w:r>
      <w:r w:rsidR="0080721F">
        <w:rPr>
          <w:b/>
          <w:sz w:val="28"/>
        </w:rPr>
        <w:t>:</w:t>
      </w:r>
      <w:r w:rsidR="00760FF2" w:rsidRPr="00760FF2">
        <w:rPr>
          <w:sz w:val="28"/>
          <w:szCs w:val="28"/>
        </w:rPr>
        <w:t xml:space="preserve"> </w:t>
      </w:r>
      <w:r w:rsidR="00760FF2">
        <w:rPr>
          <w:sz w:val="28"/>
          <w:szCs w:val="28"/>
        </w:rPr>
        <w:t>формирование и развитие у детей необходимых навыков безопасного поведения на</w:t>
      </w:r>
      <w:r w:rsidR="00153C70">
        <w:rPr>
          <w:sz w:val="28"/>
          <w:szCs w:val="28"/>
        </w:rPr>
        <w:t xml:space="preserve"> улицах города</w:t>
      </w:r>
      <w:r w:rsidR="00760FF2">
        <w:rPr>
          <w:sz w:val="28"/>
          <w:szCs w:val="28"/>
        </w:rPr>
        <w:t>.</w:t>
      </w:r>
    </w:p>
    <w:p w:rsidR="004E3ADF" w:rsidRDefault="004E3ADF" w:rsidP="00153C70">
      <w:pPr>
        <w:ind w:firstLine="680"/>
        <w:rPr>
          <w:color w:val="000000"/>
          <w:sz w:val="28"/>
          <w:szCs w:val="28"/>
          <w:shd w:val="clear" w:color="auto" w:fill="FFFFFF"/>
        </w:rPr>
      </w:pPr>
      <w:r>
        <w:rPr>
          <w:rStyle w:val="a8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>
        <w:rPr>
          <w:color w:val="000000"/>
          <w:sz w:val="28"/>
          <w:szCs w:val="28"/>
          <w:shd w:val="clear" w:color="auto" w:fill="FFFFFF"/>
        </w:rPr>
        <w:t> </w:t>
      </w:r>
    </w:p>
    <w:p w:rsidR="00153C70" w:rsidRDefault="004E3ADF" w:rsidP="00153C70">
      <w:pPr>
        <w:ind w:firstLine="709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  <w:shd w:val="clear" w:color="auto" w:fill="FFFFFF"/>
        </w:rPr>
        <w:t>Образовательные:</w:t>
      </w:r>
    </w:p>
    <w:p w:rsidR="00153C70" w:rsidRDefault="004E3ADF" w:rsidP="00153C70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-углублять представления детей</w:t>
      </w:r>
      <w:r w:rsidR="00153C70">
        <w:rPr>
          <w:color w:val="000000"/>
          <w:sz w:val="28"/>
          <w:szCs w:val="28"/>
          <w:shd w:val="clear" w:color="auto" w:fill="FFFFFF"/>
        </w:rPr>
        <w:t xml:space="preserve"> о Правилах дорожного движения, </w:t>
      </w:r>
      <w:r>
        <w:rPr>
          <w:color w:val="000000"/>
          <w:sz w:val="28"/>
          <w:szCs w:val="28"/>
          <w:shd w:val="clear" w:color="auto" w:fill="FFFFFF"/>
        </w:rPr>
        <w:t>полученные ранее;</w:t>
      </w:r>
    </w:p>
    <w:p w:rsidR="00153C70" w:rsidRDefault="004E3ADF" w:rsidP="00153C70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-познакомить детей со значением дорожных знаков, научить понимать их схематическое изображение для правильной ориентации на улицах и дорогах;</w:t>
      </w:r>
    </w:p>
    <w:p w:rsidR="00153C70" w:rsidRDefault="004E3ADF" w:rsidP="00153C70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-сформировать у детей элементарные знания о свето</w:t>
      </w:r>
      <w:r w:rsidR="00153C70">
        <w:rPr>
          <w:color w:val="000000"/>
          <w:sz w:val="28"/>
          <w:szCs w:val="28"/>
          <w:shd w:val="clear" w:color="auto" w:fill="FFFFFF"/>
        </w:rPr>
        <w:t>возвращающих</w:t>
      </w:r>
      <w:r>
        <w:rPr>
          <w:color w:val="000000"/>
          <w:sz w:val="28"/>
          <w:szCs w:val="28"/>
          <w:shd w:val="clear" w:color="auto" w:fill="FFFFFF"/>
        </w:rPr>
        <w:t xml:space="preserve"> элементах.</w:t>
      </w:r>
    </w:p>
    <w:p w:rsidR="00153C70" w:rsidRDefault="004E3ADF" w:rsidP="00153C70">
      <w:pPr>
        <w:ind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  <w:shd w:val="clear" w:color="auto" w:fill="FFFFFF"/>
        </w:rPr>
        <w:t>Развивающие:</w:t>
      </w:r>
    </w:p>
    <w:p w:rsidR="00153C70" w:rsidRDefault="004E3ADF" w:rsidP="00153C70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-развивать у детей чувство ответственности при соблюдении ПДД;</w:t>
      </w:r>
    </w:p>
    <w:p w:rsidR="00153C70" w:rsidRDefault="004E3ADF" w:rsidP="00153C70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-развивать у</w:t>
      </w:r>
      <w:r w:rsidR="00153C70">
        <w:rPr>
          <w:color w:val="000000"/>
          <w:sz w:val="28"/>
          <w:szCs w:val="28"/>
          <w:shd w:val="clear" w:color="auto" w:fill="FFFFFF"/>
        </w:rPr>
        <w:t>мение ориентироваться в дорожно-</w:t>
      </w:r>
      <w:r>
        <w:rPr>
          <w:color w:val="000000"/>
          <w:sz w:val="28"/>
          <w:szCs w:val="28"/>
          <w:shd w:val="clear" w:color="auto" w:fill="FFFFFF"/>
        </w:rPr>
        <w:t>транспортной обстановке и прогнозировать дорожную ситуацию;</w:t>
      </w:r>
    </w:p>
    <w:p w:rsidR="00153C70" w:rsidRDefault="004E3ADF" w:rsidP="00153C70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-развивать память, речь, логическое мышление, внимание.</w:t>
      </w:r>
    </w:p>
    <w:p w:rsidR="00153C70" w:rsidRDefault="004E3ADF" w:rsidP="00153C70">
      <w:pPr>
        <w:ind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  <w:shd w:val="clear" w:color="auto" w:fill="FFFFFF"/>
        </w:rPr>
        <w:t>Воспитательные:</w:t>
      </w:r>
    </w:p>
    <w:p w:rsidR="00153C70" w:rsidRDefault="004E3ADF" w:rsidP="00153C70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-воспитывать нравственные качества личности, необходимые для усвоения и выполнения правил дорожного движения: внимательность, наблюдательность, дисциплинированность;</w:t>
      </w:r>
    </w:p>
    <w:p w:rsidR="004E3ADF" w:rsidRDefault="004E3ADF" w:rsidP="00153C70">
      <w:pPr>
        <w:ind w:firstLine="709"/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-воспитывать навыки культурного поведения на улице и в общественном транспорте.</w:t>
      </w:r>
    </w:p>
    <w:p w:rsidR="00A924A4" w:rsidRDefault="00A924A4" w:rsidP="00153C70">
      <w:pPr>
        <w:ind w:firstLine="709"/>
        <w:rPr>
          <w:b/>
          <w:sz w:val="28"/>
          <w:szCs w:val="28"/>
        </w:rPr>
      </w:pPr>
    </w:p>
    <w:p w:rsidR="00760FF2" w:rsidRDefault="00760FF2" w:rsidP="00153C70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Ожидаемые результаты:</w:t>
      </w:r>
    </w:p>
    <w:p w:rsidR="00153C70" w:rsidRDefault="00153C70" w:rsidP="00153C7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12526" w:rsidRPr="00312526">
        <w:rPr>
          <w:sz w:val="28"/>
          <w:szCs w:val="28"/>
        </w:rPr>
        <w:t xml:space="preserve">в группе </w:t>
      </w:r>
      <w:r>
        <w:rPr>
          <w:sz w:val="28"/>
          <w:szCs w:val="28"/>
        </w:rPr>
        <w:t xml:space="preserve">будут </w:t>
      </w:r>
      <w:r w:rsidR="00312526" w:rsidRPr="00312526">
        <w:rPr>
          <w:sz w:val="28"/>
          <w:szCs w:val="28"/>
        </w:rPr>
        <w:t>созданы условия для формирования у детей основ безопасного поведения</w:t>
      </w:r>
      <w:r>
        <w:rPr>
          <w:sz w:val="28"/>
          <w:szCs w:val="28"/>
        </w:rPr>
        <w:t xml:space="preserve"> </w:t>
      </w:r>
      <w:r w:rsidR="00312526" w:rsidRPr="00312526">
        <w:rPr>
          <w:sz w:val="28"/>
          <w:szCs w:val="28"/>
        </w:rPr>
        <w:t>на улицах города</w:t>
      </w:r>
      <w:r>
        <w:rPr>
          <w:sz w:val="28"/>
          <w:szCs w:val="28"/>
        </w:rPr>
        <w:t xml:space="preserve"> </w:t>
      </w:r>
      <w:r w:rsidR="00312526">
        <w:rPr>
          <w:sz w:val="28"/>
          <w:szCs w:val="28"/>
        </w:rPr>
        <w:t xml:space="preserve">(обогащение </w:t>
      </w:r>
      <w:r>
        <w:rPr>
          <w:sz w:val="28"/>
          <w:szCs w:val="28"/>
        </w:rPr>
        <w:t xml:space="preserve">развивающей </w:t>
      </w:r>
      <w:r w:rsidR="00312526">
        <w:rPr>
          <w:sz w:val="28"/>
          <w:szCs w:val="28"/>
        </w:rPr>
        <w:t>предметно-пространственной среды), что положительно скажется</w:t>
      </w:r>
      <w:r w:rsidR="002841AE">
        <w:rPr>
          <w:sz w:val="28"/>
          <w:szCs w:val="28"/>
        </w:rPr>
        <w:t xml:space="preserve"> </w:t>
      </w:r>
      <w:r w:rsidR="00312526">
        <w:rPr>
          <w:sz w:val="28"/>
          <w:szCs w:val="28"/>
        </w:rPr>
        <w:t xml:space="preserve">на </w:t>
      </w:r>
      <w:r>
        <w:rPr>
          <w:sz w:val="28"/>
          <w:szCs w:val="28"/>
        </w:rPr>
        <w:t>успешном решении</w:t>
      </w:r>
      <w:r w:rsidR="00312526">
        <w:rPr>
          <w:sz w:val="28"/>
          <w:szCs w:val="28"/>
        </w:rPr>
        <w:t xml:space="preserve"> задач проекта:</w:t>
      </w:r>
    </w:p>
    <w:p w:rsidR="004E3ADF" w:rsidRPr="00153C70" w:rsidRDefault="00312526" w:rsidP="00153C7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</w:t>
      </w:r>
      <w:r w:rsidR="004E3ADF">
        <w:rPr>
          <w:sz w:val="28"/>
          <w:szCs w:val="28"/>
          <w:shd w:val="clear" w:color="auto" w:fill="FFFFFF"/>
        </w:rPr>
        <w:t xml:space="preserve">у детей </w:t>
      </w:r>
      <w:r w:rsidR="002841AE">
        <w:rPr>
          <w:sz w:val="28"/>
          <w:szCs w:val="28"/>
          <w:shd w:val="clear" w:color="auto" w:fill="FFFFFF"/>
        </w:rPr>
        <w:t xml:space="preserve">обогащаются </w:t>
      </w:r>
      <w:r w:rsidR="004E3ADF">
        <w:rPr>
          <w:sz w:val="28"/>
          <w:szCs w:val="28"/>
          <w:shd w:val="clear" w:color="auto" w:fill="FFFFFF"/>
        </w:rPr>
        <w:t xml:space="preserve">представления об опасных ситуациях на дорогах, </w:t>
      </w:r>
    </w:p>
    <w:p w:rsidR="004E3ADF" w:rsidRDefault="004E3ADF" w:rsidP="00153C70">
      <w:pPr>
        <w:pStyle w:val="ad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153C70">
        <w:rPr>
          <w:rFonts w:ascii="Times New Roman" w:hAnsi="Times New Roman" w:cs="Times New Roman"/>
          <w:sz w:val="28"/>
          <w:szCs w:val="28"/>
          <w:shd w:val="clear" w:color="auto" w:fill="FFFFFF"/>
        </w:rPr>
        <w:t>расширяется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круг знаний о предназначении знаков дорожного движения</w:t>
      </w:r>
      <w:r w:rsidR="0031252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:rsidR="00153C70" w:rsidRDefault="00312526" w:rsidP="00153C70">
      <w:pPr>
        <w:pStyle w:val="ad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-формируется</w:t>
      </w:r>
      <w:r w:rsidR="00153C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осознание важности знаний ПДД для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сохранения своего</w:t>
      </w:r>
    </w:p>
    <w:p w:rsidR="00A924A4" w:rsidRDefault="00312526" w:rsidP="00153C70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собственного здоровья и жизни</w:t>
      </w:r>
      <w:r w:rsidR="002841A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53C70" w:rsidRPr="00153C70" w:rsidRDefault="00153C70" w:rsidP="00153C70">
      <w:pPr>
        <w:pStyle w:val="ad"/>
        <w:ind w:firstLine="709"/>
        <w:jc w:val="both"/>
        <w:rPr>
          <w:rStyle w:val="a8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</w:p>
    <w:p w:rsidR="00E45F87" w:rsidRDefault="0014066E" w:rsidP="00153C70">
      <w:pPr>
        <w:ind w:firstLine="709"/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312526">
        <w:rPr>
          <w:rStyle w:val="a8"/>
          <w:color w:val="000000"/>
          <w:sz w:val="28"/>
          <w:szCs w:val="28"/>
          <w:bdr w:val="none" w:sz="0" w:space="0" w:color="auto" w:frame="1"/>
          <w:shd w:val="clear" w:color="auto" w:fill="FFFFFF"/>
        </w:rPr>
        <w:t>Актуальность темы</w:t>
      </w:r>
      <w:r w:rsidR="00312526">
        <w:rPr>
          <w:rStyle w:val="a8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проекта </w:t>
      </w:r>
      <w:r w:rsidR="00E45F87">
        <w:rPr>
          <w:rStyle w:val="a8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заключается в том, что дети дошкольного возраста в силу своих природных особенностей являются самыми беззащитными на улицах города: </w:t>
      </w:r>
      <w:r w:rsidR="00E45F87">
        <w:rPr>
          <w:color w:val="000000"/>
          <w:sz w:val="28"/>
          <w:szCs w:val="28"/>
          <w:shd w:val="clear" w:color="auto" w:fill="FFFFFF"/>
        </w:rPr>
        <w:t>отсутствие защитной</w:t>
      </w:r>
      <w:r w:rsidR="00E45F87" w:rsidRPr="00312526">
        <w:rPr>
          <w:color w:val="000000"/>
          <w:sz w:val="28"/>
          <w:szCs w:val="28"/>
          <w:shd w:val="clear" w:color="auto" w:fill="FFFFFF"/>
        </w:rPr>
        <w:t xml:space="preserve"> психологическая реакция на дорожную обстановку, </w:t>
      </w:r>
      <w:r w:rsidR="00E45F87">
        <w:rPr>
          <w:color w:val="000000"/>
          <w:sz w:val="28"/>
          <w:szCs w:val="28"/>
          <w:shd w:val="clear" w:color="auto" w:fill="FFFFFF"/>
        </w:rPr>
        <w:t>ж</w:t>
      </w:r>
      <w:r w:rsidR="00E45F87" w:rsidRPr="00312526">
        <w:rPr>
          <w:color w:val="000000"/>
          <w:sz w:val="28"/>
          <w:szCs w:val="28"/>
          <w:shd w:val="clear" w:color="auto" w:fill="FFFFFF"/>
        </w:rPr>
        <w:t>елание постоянно открывать что-то новое, непосредственность</w:t>
      </w:r>
      <w:r w:rsidR="00E45F87">
        <w:rPr>
          <w:color w:val="000000"/>
          <w:sz w:val="28"/>
          <w:szCs w:val="28"/>
          <w:shd w:val="clear" w:color="auto" w:fill="FFFFFF"/>
        </w:rPr>
        <w:t>, подвижная активность</w:t>
      </w:r>
      <w:r w:rsidR="00E45F87" w:rsidRPr="00312526">
        <w:rPr>
          <w:color w:val="000000"/>
          <w:sz w:val="28"/>
          <w:szCs w:val="28"/>
          <w:shd w:val="clear" w:color="auto" w:fill="FFFFFF"/>
        </w:rPr>
        <w:t xml:space="preserve"> часто ставят их перед реальными опасностями</w:t>
      </w:r>
      <w:r w:rsidR="00E45F87"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</w:p>
    <w:p w:rsidR="00E45F87" w:rsidRDefault="00E45F87" w:rsidP="00153C70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Поэтому детский проект, безусловно, помогает решать самую важную задачу детского сада – сохранение здоровья и жизни детей, так как в процессе его реализации через исследовательскую, практическую и игровую</w:t>
      </w:r>
      <w:r w:rsidR="00153C70">
        <w:rPr>
          <w:color w:val="000000"/>
          <w:sz w:val="28"/>
          <w:szCs w:val="28"/>
          <w:shd w:val="clear" w:color="auto" w:fill="FFFFFF"/>
        </w:rPr>
        <w:t>,</w:t>
      </w:r>
      <w:r>
        <w:rPr>
          <w:color w:val="000000"/>
          <w:sz w:val="28"/>
          <w:szCs w:val="28"/>
          <w:shd w:val="clear" w:color="auto" w:fill="FFFFFF"/>
        </w:rPr>
        <w:t xml:space="preserve"> самостоятельную и совместную со взрослыми деятельность ребёнок начинает понимать: «Всё, что я позна</w:t>
      </w:r>
      <w:r w:rsidR="00153C70">
        <w:rPr>
          <w:color w:val="000000"/>
          <w:sz w:val="28"/>
          <w:szCs w:val="28"/>
          <w:shd w:val="clear" w:color="auto" w:fill="FFFFFF"/>
        </w:rPr>
        <w:t>ю, я знаю, для чего это мне нужно</w:t>
      </w:r>
      <w:r>
        <w:rPr>
          <w:color w:val="000000"/>
          <w:sz w:val="28"/>
          <w:szCs w:val="28"/>
          <w:shd w:val="clear" w:color="auto" w:fill="FFFFFF"/>
        </w:rPr>
        <w:t xml:space="preserve">, где и как я могу это применить». Благодаря систематической и последовательной реализации </w:t>
      </w:r>
      <w:r w:rsidR="002841AE">
        <w:rPr>
          <w:color w:val="000000"/>
          <w:sz w:val="28"/>
          <w:szCs w:val="28"/>
          <w:shd w:val="clear" w:color="auto" w:fill="FFFFFF"/>
        </w:rPr>
        <w:t xml:space="preserve">задач </w:t>
      </w:r>
      <w:r>
        <w:rPr>
          <w:color w:val="000000"/>
          <w:sz w:val="28"/>
          <w:szCs w:val="28"/>
          <w:shd w:val="clear" w:color="auto" w:fill="FFFFFF"/>
        </w:rPr>
        <w:t xml:space="preserve">проекта </w:t>
      </w:r>
      <w:r w:rsidR="002841AE">
        <w:rPr>
          <w:color w:val="000000"/>
          <w:sz w:val="28"/>
          <w:szCs w:val="28"/>
          <w:shd w:val="clear" w:color="auto" w:fill="FFFFFF"/>
        </w:rPr>
        <w:t>создается баланс между знаниями ПДД и умениями их соблюдать.</w:t>
      </w:r>
    </w:p>
    <w:p w:rsidR="00153C70" w:rsidRDefault="00153C70" w:rsidP="00F57A53">
      <w:pPr>
        <w:ind w:left="360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1F6BE5" w:rsidRDefault="00153C70" w:rsidP="00F57A53">
      <w:pPr>
        <w:ind w:left="36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Подготовительный этап</w:t>
      </w:r>
    </w:p>
    <w:p w:rsidR="00153C70" w:rsidRDefault="00153C70" w:rsidP="00F57A53">
      <w:pPr>
        <w:ind w:left="360"/>
        <w:jc w:val="center"/>
        <w:rPr>
          <w:b/>
          <w:i/>
          <w:sz w:val="28"/>
          <w:szCs w:val="28"/>
        </w:rPr>
      </w:pPr>
    </w:p>
    <w:p w:rsidR="001F6BE5" w:rsidRPr="001F6BE5" w:rsidRDefault="001F6BE5" w:rsidP="001F6BE5">
      <w:pPr>
        <w:pStyle w:val="a9"/>
        <w:numPr>
          <w:ilvl w:val="0"/>
          <w:numId w:val="22"/>
        </w:numPr>
        <w:jc w:val="both"/>
        <w:rPr>
          <w:b/>
          <w:i/>
          <w:sz w:val="28"/>
          <w:szCs w:val="28"/>
        </w:rPr>
      </w:pPr>
      <w:r w:rsidRPr="001F6BE5">
        <w:rPr>
          <w:sz w:val="28"/>
          <w:szCs w:val="28"/>
        </w:rPr>
        <w:t>Выявление</w:t>
      </w:r>
      <w:r>
        <w:rPr>
          <w:sz w:val="28"/>
          <w:szCs w:val="28"/>
        </w:rPr>
        <w:t xml:space="preserve"> степени знаний детей ПДД и их заинтересованности.</w:t>
      </w:r>
    </w:p>
    <w:p w:rsidR="001F6BE5" w:rsidRDefault="001F6BE5" w:rsidP="001F6BE5">
      <w:pPr>
        <w:pStyle w:val="a9"/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Подбор методической литературы в соответствии с ФГОС,</w:t>
      </w:r>
      <w:r w:rsidR="00153C70">
        <w:rPr>
          <w:sz w:val="28"/>
          <w:szCs w:val="28"/>
        </w:rPr>
        <w:t xml:space="preserve"> дидактических и сюжетных игр,</w:t>
      </w:r>
      <w:r w:rsidRPr="001F6BE5">
        <w:rPr>
          <w:sz w:val="28"/>
          <w:szCs w:val="28"/>
        </w:rPr>
        <w:t xml:space="preserve"> </w:t>
      </w:r>
      <w:r>
        <w:rPr>
          <w:sz w:val="28"/>
          <w:szCs w:val="28"/>
        </w:rPr>
        <w:t>художественной литературы, иллюстраций, фотографий, плакатов, видеофильмов.</w:t>
      </w:r>
    </w:p>
    <w:p w:rsidR="00993BA2" w:rsidRPr="001F6BE5" w:rsidRDefault="00993BA2" w:rsidP="001F6BE5">
      <w:pPr>
        <w:pStyle w:val="a9"/>
        <w:numPr>
          <w:ilvl w:val="0"/>
          <w:numId w:val="22"/>
        </w:numPr>
        <w:jc w:val="both"/>
        <w:rPr>
          <w:b/>
          <w:i/>
          <w:sz w:val="28"/>
          <w:szCs w:val="28"/>
        </w:rPr>
      </w:pPr>
      <w:r w:rsidRPr="001F6BE5">
        <w:rPr>
          <w:sz w:val="28"/>
          <w:szCs w:val="28"/>
        </w:rPr>
        <w:t>Разработка</w:t>
      </w:r>
      <w:r w:rsidR="001F6BE5">
        <w:rPr>
          <w:sz w:val="28"/>
          <w:szCs w:val="28"/>
        </w:rPr>
        <w:t xml:space="preserve"> примерной модел</w:t>
      </w:r>
      <w:r w:rsidR="00153C70">
        <w:rPr>
          <w:sz w:val="28"/>
          <w:szCs w:val="28"/>
        </w:rPr>
        <w:t xml:space="preserve">и взросло-детской деятельности </w:t>
      </w:r>
      <w:r w:rsidRPr="001F6BE5">
        <w:rPr>
          <w:sz w:val="28"/>
          <w:szCs w:val="28"/>
        </w:rPr>
        <w:t xml:space="preserve">по </w:t>
      </w:r>
      <w:r w:rsidR="001F6BE5">
        <w:rPr>
          <w:sz w:val="28"/>
          <w:szCs w:val="28"/>
        </w:rPr>
        <w:t xml:space="preserve">созданию и </w:t>
      </w:r>
      <w:r w:rsidRPr="001F6BE5">
        <w:rPr>
          <w:sz w:val="28"/>
          <w:szCs w:val="28"/>
        </w:rPr>
        <w:t>реализации проекта.</w:t>
      </w:r>
    </w:p>
    <w:p w:rsidR="00993BA2" w:rsidRDefault="001F6BE5" w:rsidP="001F6BE5">
      <w:pPr>
        <w:pStyle w:val="a9"/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Информирование </w:t>
      </w:r>
      <w:r w:rsidR="00993BA2">
        <w:rPr>
          <w:sz w:val="28"/>
          <w:szCs w:val="28"/>
        </w:rPr>
        <w:t>родителей</w:t>
      </w:r>
      <w:r>
        <w:rPr>
          <w:sz w:val="28"/>
          <w:szCs w:val="28"/>
        </w:rPr>
        <w:t xml:space="preserve"> о предстоящем проекте, анкетирование</w:t>
      </w:r>
      <w:r w:rsidR="00993BA2">
        <w:rPr>
          <w:sz w:val="28"/>
          <w:szCs w:val="28"/>
        </w:rPr>
        <w:t>.</w:t>
      </w:r>
    </w:p>
    <w:p w:rsidR="001F6BE5" w:rsidRDefault="00B65F77" w:rsidP="001F6BE5">
      <w:pPr>
        <w:pStyle w:val="a9"/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Создание ситуации возникновения темы проекта.</w:t>
      </w:r>
    </w:p>
    <w:p w:rsidR="00993BA2" w:rsidRDefault="00993BA2" w:rsidP="00993BA2">
      <w:pPr>
        <w:jc w:val="center"/>
        <w:rPr>
          <w:b/>
          <w:sz w:val="28"/>
          <w:szCs w:val="28"/>
        </w:rPr>
      </w:pPr>
    </w:p>
    <w:p w:rsidR="00993BA2" w:rsidRDefault="00993BA2" w:rsidP="00993B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Этапы </w:t>
      </w:r>
      <w:r w:rsidR="00B65F77">
        <w:rPr>
          <w:b/>
          <w:sz w:val="28"/>
          <w:szCs w:val="28"/>
        </w:rPr>
        <w:t xml:space="preserve">создания и </w:t>
      </w:r>
      <w:r>
        <w:rPr>
          <w:b/>
          <w:sz w:val="28"/>
          <w:szCs w:val="28"/>
        </w:rPr>
        <w:t>реализации проекта</w:t>
      </w:r>
    </w:p>
    <w:p w:rsidR="00B65F77" w:rsidRDefault="00B65F77" w:rsidP="00993BA2">
      <w:pPr>
        <w:jc w:val="center"/>
        <w:rPr>
          <w:b/>
          <w:sz w:val="28"/>
          <w:szCs w:val="28"/>
        </w:rPr>
      </w:pPr>
    </w:p>
    <w:p w:rsidR="002841AE" w:rsidRDefault="00993BA2" w:rsidP="00B65F77">
      <w:pPr>
        <w:jc w:val="center"/>
        <w:rPr>
          <w:b/>
          <w:i/>
          <w:sz w:val="28"/>
          <w:szCs w:val="28"/>
        </w:rPr>
      </w:pPr>
      <w:r w:rsidRPr="00B65F77">
        <w:rPr>
          <w:b/>
          <w:i/>
          <w:sz w:val="28"/>
          <w:szCs w:val="28"/>
        </w:rPr>
        <w:t>1 этап «Выбор темы проекта»</w:t>
      </w:r>
    </w:p>
    <w:p w:rsidR="002F68B7" w:rsidRDefault="002F68B7" w:rsidP="00153C7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детском саду реализуется парциальная программа «</w:t>
      </w:r>
      <w:r w:rsidR="00153C70">
        <w:rPr>
          <w:sz w:val="28"/>
          <w:szCs w:val="28"/>
        </w:rPr>
        <w:t xml:space="preserve">Безопасный мир </w:t>
      </w:r>
      <w:r>
        <w:rPr>
          <w:sz w:val="28"/>
          <w:szCs w:val="28"/>
        </w:rPr>
        <w:t>детства»</w:t>
      </w:r>
      <w:r w:rsidR="00600536">
        <w:rPr>
          <w:sz w:val="28"/>
          <w:szCs w:val="28"/>
        </w:rPr>
        <w:t>,</w:t>
      </w:r>
      <w:r w:rsidR="00153C70">
        <w:rPr>
          <w:sz w:val="28"/>
          <w:szCs w:val="28"/>
        </w:rPr>
        <w:t xml:space="preserve"> </w:t>
      </w:r>
      <w:r>
        <w:rPr>
          <w:sz w:val="28"/>
          <w:szCs w:val="28"/>
        </w:rPr>
        <w:t>созданная творческой гр</w:t>
      </w:r>
      <w:r w:rsidR="00600536">
        <w:rPr>
          <w:sz w:val="28"/>
          <w:szCs w:val="28"/>
        </w:rPr>
        <w:t>уппой педагогов ДОУ, в которой решение задачи по знанию и</w:t>
      </w:r>
      <w:r w:rsidR="00153C70">
        <w:rPr>
          <w:sz w:val="28"/>
          <w:szCs w:val="28"/>
        </w:rPr>
        <w:t xml:space="preserve"> соблюдению </w:t>
      </w:r>
      <w:r w:rsidR="00600536">
        <w:rPr>
          <w:sz w:val="28"/>
          <w:szCs w:val="28"/>
        </w:rPr>
        <w:t>детьми ПДД решается через многообразные формы и виды деятельности, в том числе, и через детские тематические проекты.</w:t>
      </w:r>
    </w:p>
    <w:p w:rsidR="00C57F89" w:rsidRDefault="00600536" w:rsidP="00C57F8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Выбор темы проекта в средней группе «Почемучки» произошел в ходе специально</w:t>
      </w:r>
      <w:r w:rsidR="00C57F89">
        <w:rPr>
          <w:sz w:val="28"/>
          <w:szCs w:val="28"/>
        </w:rPr>
        <w:t xml:space="preserve"> </w:t>
      </w:r>
      <w:r w:rsidR="00F926CC">
        <w:rPr>
          <w:sz w:val="28"/>
          <w:szCs w:val="28"/>
        </w:rPr>
        <w:t xml:space="preserve">организованной </w:t>
      </w:r>
      <w:r>
        <w:rPr>
          <w:sz w:val="28"/>
          <w:szCs w:val="28"/>
        </w:rPr>
        <w:t xml:space="preserve">ситуации: </w:t>
      </w:r>
      <w:r w:rsidR="00F926CC">
        <w:rPr>
          <w:sz w:val="28"/>
          <w:szCs w:val="28"/>
        </w:rPr>
        <w:t>утром на магнитной доске</w:t>
      </w:r>
      <w:r w:rsidR="00C57F89">
        <w:rPr>
          <w:sz w:val="28"/>
          <w:szCs w:val="28"/>
        </w:rPr>
        <w:t xml:space="preserve"> дети увидели плакат, на котором </w:t>
      </w:r>
      <w:r w:rsidR="00F926CC">
        <w:rPr>
          <w:sz w:val="28"/>
          <w:szCs w:val="28"/>
        </w:rPr>
        <w:t xml:space="preserve">изображены дети, перебегающие дорогу перед автомобилем. </w:t>
      </w:r>
    </w:p>
    <w:p w:rsidR="00C57F89" w:rsidRDefault="00F926CC" w:rsidP="00C57F8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Воспитателем задается</w:t>
      </w:r>
      <w:r w:rsidR="00C57F89">
        <w:rPr>
          <w:sz w:val="28"/>
          <w:szCs w:val="28"/>
        </w:rPr>
        <w:t xml:space="preserve"> </w:t>
      </w:r>
      <w:r>
        <w:rPr>
          <w:sz w:val="28"/>
          <w:szCs w:val="28"/>
        </w:rPr>
        <w:t>вопрос: «</w:t>
      </w:r>
      <w:r w:rsidR="00C57F89">
        <w:rPr>
          <w:sz w:val="28"/>
          <w:szCs w:val="28"/>
        </w:rPr>
        <w:t>Ребята, а вы как переходите через проезжую часть</w:t>
      </w:r>
      <w:r>
        <w:rPr>
          <w:sz w:val="28"/>
          <w:szCs w:val="28"/>
        </w:rPr>
        <w:t>?».</w:t>
      </w:r>
    </w:p>
    <w:p w:rsidR="00C57F89" w:rsidRDefault="00C57F89" w:rsidP="00C57F8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зависимости от ответов детей проводится </w:t>
      </w:r>
      <w:r w:rsidR="00F926CC">
        <w:rPr>
          <w:sz w:val="28"/>
          <w:szCs w:val="28"/>
        </w:rPr>
        <w:t>беседа</w:t>
      </w:r>
      <w:r>
        <w:rPr>
          <w:sz w:val="28"/>
          <w:szCs w:val="28"/>
        </w:rPr>
        <w:t xml:space="preserve"> на тему «Могут ли иногда </w:t>
      </w:r>
      <w:r w:rsidR="00F926CC">
        <w:rPr>
          <w:sz w:val="28"/>
          <w:szCs w:val="28"/>
        </w:rPr>
        <w:t>возникать такие ситуации? К чему</w:t>
      </w:r>
      <w:r>
        <w:rPr>
          <w:sz w:val="28"/>
          <w:szCs w:val="28"/>
        </w:rPr>
        <w:t xml:space="preserve"> они приводят?», и чтение</w:t>
      </w:r>
      <w:r w:rsidR="00F926CC">
        <w:rPr>
          <w:sz w:val="28"/>
          <w:szCs w:val="28"/>
        </w:rPr>
        <w:t xml:space="preserve"> стихотворения С. Михалкова «Скверная история»</w:t>
      </w:r>
      <w:r>
        <w:rPr>
          <w:sz w:val="28"/>
          <w:szCs w:val="28"/>
        </w:rPr>
        <w:t>.</w:t>
      </w:r>
    </w:p>
    <w:p w:rsidR="00827439" w:rsidRDefault="00C57F89" w:rsidP="00C57F8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этого детям </w:t>
      </w:r>
      <w:r w:rsidR="00F926CC">
        <w:rPr>
          <w:sz w:val="28"/>
          <w:szCs w:val="28"/>
        </w:rPr>
        <w:t>задаётся вопрос о том, хотели бы они больше узнать о ПДД, чтобы с ними не случилось</w:t>
      </w:r>
      <w:r>
        <w:rPr>
          <w:sz w:val="28"/>
          <w:szCs w:val="28"/>
        </w:rPr>
        <w:t xml:space="preserve"> </w:t>
      </w:r>
      <w:r w:rsidR="00F926CC">
        <w:rPr>
          <w:sz w:val="28"/>
          <w:szCs w:val="28"/>
        </w:rPr>
        <w:t>беды на улицах города.</w:t>
      </w:r>
    </w:p>
    <w:p w:rsidR="002841AE" w:rsidRDefault="00827439" w:rsidP="0082743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892D84">
        <w:rPr>
          <w:sz w:val="28"/>
          <w:szCs w:val="28"/>
        </w:rPr>
        <w:t xml:space="preserve"> знак </w:t>
      </w:r>
      <w:r>
        <w:rPr>
          <w:sz w:val="28"/>
          <w:szCs w:val="28"/>
        </w:rPr>
        <w:t xml:space="preserve">согласия детей, лучше познакомиться </w:t>
      </w:r>
      <w:r w:rsidR="00892D84">
        <w:rPr>
          <w:sz w:val="28"/>
          <w:szCs w:val="28"/>
        </w:rPr>
        <w:t xml:space="preserve">правилами безопасного поведения на улицах города, </w:t>
      </w:r>
      <w:r>
        <w:rPr>
          <w:sz w:val="28"/>
          <w:szCs w:val="28"/>
        </w:rPr>
        <w:t xml:space="preserve">логично перешли к методу 3-х вопросов, на основе которых был создан и реализовывался </w:t>
      </w:r>
      <w:r w:rsidR="00FD20CC">
        <w:rPr>
          <w:sz w:val="28"/>
          <w:szCs w:val="28"/>
        </w:rPr>
        <w:t>детский</w:t>
      </w:r>
      <w:r>
        <w:rPr>
          <w:sz w:val="28"/>
          <w:szCs w:val="28"/>
        </w:rPr>
        <w:t xml:space="preserve"> </w:t>
      </w:r>
      <w:r w:rsidR="00FD20CC">
        <w:rPr>
          <w:sz w:val="28"/>
          <w:szCs w:val="28"/>
        </w:rPr>
        <w:t xml:space="preserve">проект: </w:t>
      </w:r>
      <w:r w:rsidR="001629F4">
        <w:rPr>
          <w:sz w:val="28"/>
          <w:szCs w:val="28"/>
        </w:rPr>
        <w:t>«Что мы знаем? Что ещё хотим узнать? Что узнали?»</w:t>
      </w:r>
    </w:p>
    <w:p w:rsidR="00FD20CC" w:rsidRDefault="00F15F20" w:rsidP="0082743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Ответы на третий вопрос </w:t>
      </w:r>
      <w:r w:rsidRPr="00F15F20">
        <w:rPr>
          <w:sz w:val="28"/>
          <w:szCs w:val="28"/>
        </w:rPr>
        <w:t>«Что мы узнали?»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будут затем находиться в процессе</w:t>
      </w:r>
      <w:r w:rsidR="00827439">
        <w:rPr>
          <w:sz w:val="28"/>
          <w:szCs w:val="28"/>
        </w:rPr>
        <w:t xml:space="preserve"> </w:t>
      </w:r>
      <w:r>
        <w:rPr>
          <w:sz w:val="28"/>
          <w:szCs w:val="28"/>
        </w:rPr>
        <w:t>реализации проекта.</w:t>
      </w:r>
    </w:p>
    <w:p w:rsidR="00F15F20" w:rsidRDefault="00827439" w:rsidP="0082743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данном этапе детьми и</w:t>
      </w:r>
      <w:r w:rsidR="00F15F20">
        <w:rPr>
          <w:sz w:val="28"/>
          <w:szCs w:val="28"/>
        </w:rPr>
        <w:t xml:space="preserve"> воспитателем создаётся схема, отображающая знания детей и</w:t>
      </w:r>
      <w:r>
        <w:rPr>
          <w:sz w:val="28"/>
          <w:szCs w:val="28"/>
        </w:rPr>
        <w:t xml:space="preserve"> </w:t>
      </w:r>
      <w:r w:rsidR="00F15F20">
        <w:rPr>
          <w:sz w:val="28"/>
          <w:szCs w:val="28"/>
        </w:rPr>
        <w:t>вопросы, на которые нужно найти ответ.</w:t>
      </w:r>
    </w:p>
    <w:p w:rsidR="0064139A" w:rsidRPr="00FD20CC" w:rsidRDefault="0064139A" w:rsidP="00F15F20">
      <w:pPr>
        <w:jc w:val="both"/>
        <w:rPr>
          <w:sz w:val="28"/>
          <w:szCs w:val="28"/>
        </w:rPr>
      </w:pPr>
    </w:p>
    <w:tbl>
      <w:tblPr>
        <w:tblStyle w:val="aa"/>
        <w:tblW w:w="0" w:type="auto"/>
        <w:tblInd w:w="108" w:type="dxa"/>
        <w:tblLook w:val="04A0"/>
      </w:tblPr>
      <w:tblGrid>
        <w:gridCol w:w="3449"/>
        <w:gridCol w:w="3208"/>
        <w:gridCol w:w="2806"/>
      </w:tblGrid>
      <w:tr w:rsidR="00AE66A3" w:rsidTr="00827439">
        <w:tc>
          <w:tcPr>
            <w:tcW w:w="3449" w:type="dxa"/>
          </w:tcPr>
          <w:p w:rsidR="00AE66A3" w:rsidRPr="00F57A53" w:rsidRDefault="00AE66A3" w:rsidP="00827439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F57A53">
              <w:rPr>
                <w:b/>
                <w:color w:val="000000"/>
                <w:sz w:val="28"/>
                <w:szCs w:val="28"/>
                <w:shd w:val="clear" w:color="auto" w:fill="FFFFFF"/>
              </w:rPr>
              <w:t>Что мы знаем?</w:t>
            </w:r>
          </w:p>
        </w:tc>
        <w:tc>
          <w:tcPr>
            <w:tcW w:w="3208" w:type="dxa"/>
          </w:tcPr>
          <w:p w:rsidR="00AE66A3" w:rsidRPr="00F57A53" w:rsidRDefault="00AE66A3" w:rsidP="00827439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F57A53">
              <w:rPr>
                <w:b/>
                <w:color w:val="000000"/>
                <w:sz w:val="28"/>
                <w:szCs w:val="28"/>
                <w:shd w:val="clear" w:color="auto" w:fill="FFFFFF"/>
              </w:rPr>
              <w:t>Что ещё хотим знать?</w:t>
            </w:r>
          </w:p>
        </w:tc>
        <w:tc>
          <w:tcPr>
            <w:tcW w:w="2806" w:type="dxa"/>
          </w:tcPr>
          <w:p w:rsidR="00AE66A3" w:rsidRPr="00F57A53" w:rsidRDefault="00AE66A3" w:rsidP="00827439">
            <w:pPr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F57A53">
              <w:rPr>
                <w:b/>
                <w:color w:val="000000"/>
                <w:sz w:val="28"/>
                <w:szCs w:val="28"/>
                <w:shd w:val="clear" w:color="auto" w:fill="FFFFFF"/>
              </w:rPr>
              <w:t>Как можем найти ответы на свои вопросы?</w:t>
            </w:r>
          </w:p>
        </w:tc>
      </w:tr>
      <w:tr w:rsidR="00AE66A3" w:rsidTr="00827439">
        <w:tc>
          <w:tcPr>
            <w:tcW w:w="3449" w:type="dxa"/>
          </w:tcPr>
          <w:p w:rsidR="00AE66A3" w:rsidRPr="001F0CB2" w:rsidRDefault="00F15F20" w:rsidP="00827439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F0CB2">
              <w:rPr>
                <w:color w:val="000000"/>
                <w:sz w:val="28"/>
                <w:szCs w:val="28"/>
                <w:shd w:val="clear" w:color="auto" w:fill="FFFFFF"/>
              </w:rPr>
              <w:t>-Для чего</w:t>
            </w:r>
            <w:r w:rsidR="000333DD">
              <w:rPr>
                <w:color w:val="000000"/>
                <w:sz w:val="28"/>
                <w:szCs w:val="28"/>
                <w:shd w:val="clear" w:color="auto" w:fill="FFFFFF"/>
              </w:rPr>
              <w:t xml:space="preserve"> нужны светофор и пешеходный переход</w:t>
            </w:r>
            <w:r w:rsidRPr="001F0CB2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1F0CB2" w:rsidRPr="001F0CB2" w:rsidRDefault="001F0CB2" w:rsidP="00827439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F0CB2">
              <w:rPr>
                <w:color w:val="000000"/>
                <w:sz w:val="28"/>
                <w:szCs w:val="28"/>
                <w:shd w:val="clear" w:color="auto" w:fill="FFFFFF"/>
              </w:rPr>
              <w:t>-Сигналы светофора.</w:t>
            </w:r>
          </w:p>
          <w:p w:rsidR="00F15F20" w:rsidRPr="001F0CB2" w:rsidRDefault="00F15F20" w:rsidP="00827439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F0CB2">
              <w:rPr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64139A" w:rsidRPr="001F0CB2">
              <w:rPr>
                <w:color w:val="000000"/>
                <w:sz w:val="28"/>
                <w:szCs w:val="28"/>
                <w:shd w:val="clear" w:color="auto" w:fill="FFFFFF"/>
              </w:rPr>
              <w:t>Кто такие пешеходы и водители</w:t>
            </w:r>
            <w:r w:rsidR="000333DD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64139A" w:rsidRPr="001F0CB2" w:rsidRDefault="0064139A" w:rsidP="00827439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F0CB2">
              <w:rPr>
                <w:color w:val="000000"/>
                <w:sz w:val="28"/>
                <w:szCs w:val="28"/>
                <w:shd w:val="clear" w:color="auto" w:fill="FFFFFF"/>
              </w:rPr>
              <w:t>-Некоторые знаки дорожного движения.</w:t>
            </w:r>
          </w:p>
          <w:p w:rsidR="0064139A" w:rsidRPr="001F0CB2" w:rsidRDefault="0064139A" w:rsidP="00827439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F0CB2">
              <w:rPr>
                <w:color w:val="000000"/>
                <w:sz w:val="28"/>
                <w:szCs w:val="28"/>
                <w:shd w:val="clear" w:color="auto" w:fill="FFFFFF"/>
              </w:rPr>
              <w:t>-Где можно и где нельзя играть детям.</w:t>
            </w:r>
          </w:p>
          <w:p w:rsidR="0064139A" w:rsidRPr="001F0CB2" w:rsidRDefault="0064139A" w:rsidP="00827439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F0CB2">
              <w:rPr>
                <w:color w:val="000000"/>
                <w:sz w:val="28"/>
                <w:szCs w:val="28"/>
                <w:shd w:val="clear" w:color="auto" w:fill="FFFFFF"/>
              </w:rPr>
              <w:t>-ПДД нужно знать и соблюдать всем людям.</w:t>
            </w:r>
          </w:p>
          <w:p w:rsidR="0064139A" w:rsidRPr="001F0CB2" w:rsidRDefault="0064139A" w:rsidP="00827439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E66A3" w:rsidRDefault="00AE66A3" w:rsidP="00827439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3208" w:type="dxa"/>
          </w:tcPr>
          <w:p w:rsidR="00AE66A3" w:rsidRDefault="000333DD" w:rsidP="00827439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-Какие </w:t>
            </w:r>
            <w:r w:rsidR="001F0CB2">
              <w:rPr>
                <w:color w:val="000000"/>
                <w:sz w:val="28"/>
                <w:szCs w:val="28"/>
                <w:shd w:val="clear" w:color="auto" w:fill="FFFFFF"/>
              </w:rPr>
              <w:t>дорожные знаки нам нужно знать обязательно?</w:t>
            </w:r>
          </w:p>
          <w:p w:rsidR="001F0CB2" w:rsidRDefault="001F0CB2" w:rsidP="00827439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-Почему и когда случаются несчастные случаи на дороге?</w:t>
            </w:r>
          </w:p>
          <w:p w:rsidR="001F0CB2" w:rsidRDefault="000333DD" w:rsidP="00827439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-Какие </w:t>
            </w:r>
            <w:r w:rsidR="001F0CB2">
              <w:rPr>
                <w:color w:val="000000"/>
                <w:sz w:val="28"/>
                <w:szCs w:val="28"/>
                <w:shd w:val="clear" w:color="auto" w:fill="FFFFFF"/>
              </w:rPr>
              <w:t>есть правила для катания на велосипеде и роликах?</w:t>
            </w:r>
          </w:p>
          <w:p w:rsidR="001F0CB2" w:rsidRDefault="001F0CB2" w:rsidP="00827439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-Когда можно детям гулять одним на улице?</w:t>
            </w:r>
          </w:p>
          <w:p w:rsidR="001F0CB2" w:rsidRDefault="001F0CB2" w:rsidP="00827439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-Что делают инспекторы на улицах города?</w:t>
            </w:r>
          </w:p>
          <w:p w:rsidR="001F0CB2" w:rsidRDefault="001F0CB2" w:rsidP="00827439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-Зачем пешеходам нужен регулировщик?</w:t>
            </w:r>
          </w:p>
          <w:p w:rsidR="000333DD" w:rsidRPr="001F0CB2" w:rsidRDefault="000333DD" w:rsidP="00827439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-Знают ли наши родители ПДД?</w:t>
            </w:r>
          </w:p>
        </w:tc>
        <w:tc>
          <w:tcPr>
            <w:tcW w:w="2806" w:type="dxa"/>
          </w:tcPr>
          <w:p w:rsidR="00AE66A3" w:rsidRDefault="00457275" w:rsidP="00827439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-В книгах.</w:t>
            </w:r>
          </w:p>
          <w:p w:rsidR="00457275" w:rsidRDefault="00457275" w:rsidP="00827439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-На экскурсиях.</w:t>
            </w:r>
          </w:p>
          <w:p w:rsidR="00457275" w:rsidRDefault="00457275" w:rsidP="00827439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-Спрашивать у мамы и папы.</w:t>
            </w:r>
          </w:p>
          <w:p w:rsidR="00457275" w:rsidRDefault="00457275" w:rsidP="00827439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-Слушать </w:t>
            </w:r>
            <w:r w:rsidR="000333DD">
              <w:rPr>
                <w:color w:val="000000"/>
                <w:sz w:val="28"/>
                <w:szCs w:val="28"/>
                <w:shd w:val="clear" w:color="auto" w:fill="FFFFFF"/>
              </w:rPr>
              <w:t xml:space="preserve">рассказы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о ПДД воспитателей и инспектора.</w:t>
            </w:r>
          </w:p>
          <w:p w:rsidR="00457275" w:rsidRDefault="00457275" w:rsidP="00827439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F57A53">
              <w:rPr>
                <w:color w:val="000000"/>
                <w:sz w:val="28"/>
                <w:szCs w:val="28"/>
                <w:shd w:val="clear" w:color="auto" w:fill="FFFFFF"/>
              </w:rPr>
              <w:t>Посмотреть видеофильмы.</w:t>
            </w:r>
          </w:p>
          <w:p w:rsidR="00F57A53" w:rsidRDefault="00F57A53" w:rsidP="00827439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-Узнать о правилах в играх.</w:t>
            </w:r>
          </w:p>
          <w:p w:rsidR="00F57A53" w:rsidRPr="00457275" w:rsidRDefault="000333DD" w:rsidP="00827439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-Рассматривать </w:t>
            </w:r>
            <w:r w:rsidR="00F57A53">
              <w:rPr>
                <w:color w:val="000000"/>
                <w:sz w:val="28"/>
                <w:szCs w:val="28"/>
                <w:shd w:val="clear" w:color="auto" w:fill="FFFFFF"/>
              </w:rPr>
              <w:t>плакаты и картинки о ПДД.</w:t>
            </w:r>
          </w:p>
        </w:tc>
      </w:tr>
    </w:tbl>
    <w:p w:rsidR="002841AE" w:rsidRDefault="002841AE" w:rsidP="0014066E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841AE" w:rsidRDefault="002841AE" w:rsidP="0014066E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02906" w:rsidRDefault="00802906" w:rsidP="00A148F6">
      <w:pPr>
        <w:jc w:val="center"/>
        <w:rPr>
          <w:b/>
          <w:i/>
          <w:sz w:val="28"/>
          <w:szCs w:val="28"/>
        </w:rPr>
      </w:pPr>
      <w:r w:rsidRPr="00802906">
        <w:rPr>
          <w:b/>
          <w:i/>
          <w:sz w:val="28"/>
          <w:szCs w:val="28"/>
        </w:rPr>
        <w:t xml:space="preserve">2 этап </w:t>
      </w:r>
      <w:r w:rsidR="00A148F6">
        <w:rPr>
          <w:b/>
          <w:i/>
          <w:sz w:val="28"/>
          <w:szCs w:val="28"/>
        </w:rPr>
        <w:t>«</w:t>
      </w:r>
      <w:r w:rsidR="006D4DEA">
        <w:rPr>
          <w:b/>
          <w:i/>
          <w:sz w:val="28"/>
          <w:szCs w:val="28"/>
        </w:rPr>
        <w:t>Сбор сведений</w:t>
      </w:r>
      <w:r w:rsidR="00A148F6" w:rsidRPr="00A148F6">
        <w:rPr>
          <w:b/>
          <w:i/>
          <w:sz w:val="28"/>
          <w:szCs w:val="28"/>
        </w:rPr>
        <w:t>»</w:t>
      </w:r>
    </w:p>
    <w:p w:rsidR="009F468C" w:rsidRDefault="006D4DEA" w:rsidP="000333D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данном этапе создаются условия для реализации познавательного компонента</w:t>
      </w:r>
      <w:r w:rsidR="000333D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основного плана работы по реализации задач проекта в соответствии </w:t>
      </w:r>
      <w:r w:rsidR="00A41435">
        <w:rPr>
          <w:sz w:val="28"/>
          <w:szCs w:val="28"/>
        </w:rPr>
        <w:t>со следующими</w:t>
      </w:r>
      <w:r w:rsidR="000333DD">
        <w:rPr>
          <w:sz w:val="28"/>
          <w:szCs w:val="28"/>
        </w:rPr>
        <w:t xml:space="preserve"> </w:t>
      </w:r>
      <w:r w:rsidR="00A41435">
        <w:rPr>
          <w:sz w:val="28"/>
          <w:szCs w:val="28"/>
        </w:rPr>
        <w:t>требованиями</w:t>
      </w:r>
      <w:r>
        <w:rPr>
          <w:sz w:val="28"/>
          <w:szCs w:val="28"/>
        </w:rPr>
        <w:t>: учет интересов детей, целесообразность добываемых сведений дл</w:t>
      </w:r>
      <w:r w:rsidR="000333DD">
        <w:rPr>
          <w:sz w:val="28"/>
          <w:szCs w:val="28"/>
        </w:rPr>
        <w:t xml:space="preserve">я </w:t>
      </w:r>
      <w:r>
        <w:rPr>
          <w:sz w:val="28"/>
          <w:szCs w:val="28"/>
        </w:rPr>
        <w:t>использования в проекте, активная детская самостоятельная деятельность</w:t>
      </w:r>
      <w:r w:rsidR="00A41435">
        <w:rPr>
          <w:sz w:val="28"/>
          <w:szCs w:val="28"/>
        </w:rPr>
        <w:t>, познавательная деятельность является личностно значимой для каждого ребёнка.</w:t>
      </w:r>
    </w:p>
    <w:p w:rsidR="00865E39" w:rsidRPr="009F468C" w:rsidRDefault="00865E39" w:rsidP="000333D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данном э</w:t>
      </w:r>
      <w:r w:rsidR="000333DD">
        <w:rPr>
          <w:sz w:val="28"/>
          <w:szCs w:val="28"/>
        </w:rPr>
        <w:t xml:space="preserve">тапе постоянными мотивирующими </w:t>
      </w:r>
      <w:r>
        <w:rPr>
          <w:sz w:val="28"/>
          <w:szCs w:val="28"/>
        </w:rPr>
        <w:t xml:space="preserve">вопросами </w:t>
      </w:r>
      <w:r w:rsidR="000333DD">
        <w:rPr>
          <w:sz w:val="28"/>
          <w:szCs w:val="28"/>
        </w:rPr>
        <w:t>для участников проекта являются</w:t>
      </w:r>
      <w:r w:rsidR="007D53FF">
        <w:rPr>
          <w:sz w:val="28"/>
          <w:szCs w:val="28"/>
        </w:rPr>
        <w:t xml:space="preserve"> </w:t>
      </w:r>
      <w:r w:rsidR="000333DD">
        <w:rPr>
          <w:sz w:val="28"/>
          <w:szCs w:val="28"/>
        </w:rPr>
        <w:t>следующие: «Что нового узнали?</w:t>
      </w:r>
      <w:r w:rsidR="007D53FF">
        <w:rPr>
          <w:sz w:val="28"/>
          <w:szCs w:val="28"/>
        </w:rPr>
        <w:t xml:space="preserve"> Что нового увидели, услышали, сделали? Что ещё необходимо узнать?»</w:t>
      </w:r>
    </w:p>
    <w:p w:rsidR="002841AE" w:rsidRPr="00802906" w:rsidRDefault="002841AE" w:rsidP="000333DD">
      <w:pPr>
        <w:ind w:firstLine="709"/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tbl>
      <w:tblPr>
        <w:tblStyle w:val="aa"/>
        <w:tblW w:w="9485" w:type="dxa"/>
        <w:tblInd w:w="108" w:type="dxa"/>
        <w:tblLook w:val="04A0"/>
      </w:tblPr>
      <w:tblGrid>
        <w:gridCol w:w="6237"/>
        <w:gridCol w:w="3248"/>
      </w:tblGrid>
      <w:tr w:rsidR="00B314FC" w:rsidTr="000333DD">
        <w:trPr>
          <w:trHeight w:val="271"/>
        </w:trPr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14FC" w:rsidRDefault="00B314FC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Содержание </w:t>
            </w:r>
          </w:p>
        </w:tc>
        <w:tc>
          <w:tcPr>
            <w:tcW w:w="3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14FC" w:rsidRDefault="00B314FC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Источники информации</w:t>
            </w:r>
          </w:p>
        </w:tc>
      </w:tr>
      <w:tr w:rsidR="00B314FC" w:rsidTr="000333DD">
        <w:trPr>
          <w:trHeight w:val="278"/>
        </w:trPr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14FC" w:rsidRPr="00593435" w:rsidRDefault="00A41435" w:rsidP="000333DD">
            <w:pPr>
              <w:shd w:val="clear" w:color="auto" w:fill="FFFFFF"/>
              <w:textAlignment w:val="baseline"/>
              <w:rPr>
                <w:rFonts w:ascii="Arial" w:hAnsi="Arial" w:cs="Arial"/>
                <w:color w:val="000000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Сбор </w:t>
            </w:r>
            <w:r w:rsidR="000333DD">
              <w:rPr>
                <w:sz w:val="28"/>
                <w:szCs w:val="28"/>
                <w:lang w:eastAsia="en-US"/>
              </w:rPr>
              <w:t xml:space="preserve">сведений </w:t>
            </w:r>
            <w:r w:rsidR="00B314FC">
              <w:rPr>
                <w:sz w:val="28"/>
                <w:szCs w:val="28"/>
                <w:lang w:eastAsia="en-US"/>
              </w:rPr>
              <w:t xml:space="preserve">о </w:t>
            </w:r>
            <w:r w:rsidR="007D53FF">
              <w:rPr>
                <w:sz w:val="28"/>
                <w:szCs w:val="28"/>
                <w:lang w:eastAsia="en-US"/>
              </w:rPr>
              <w:t>дорожных знаках</w:t>
            </w:r>
          </w:p>
          <w:p w:rsidR="00593435" w:rsidRDefault="00593435" w:rsidP="000333DD">
            <w:pPr>
              <w:shd w:val="clear" w:color="auto" w:fill="FFFFFF"/>
              <w:textAlignment w:val="baseline"/>
              <w:rPr>
                <w:rFonts w:ascii="Arial" w:hAnsi="Arial" w:cs="Arial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14FC" w:rsidRDefault="000333DD" w:rsidP="00593435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  <w:r w:rsidR="00593435">
              <w:rPr>
                <w:sz w:val="28"/>
                <w:szCs w:val="28"/>
                <w:lang w:eastAsia="en-US"/>
              </w:rPr>
              <w:t>Художественная и научно-популярная л</w:t>
            </w:r>
            <w:r w:rsidR="00B314FC">
              <w:rPr>
                <w:sz w:val="28"/>
                <w:szCs w:val="28"/>
                <w:lang w:eastAsia="en-US"/>
              </w:rPr>
              <w:t xml:space="preserve">итература </w:t>
            </w:r>
          </w:p>
          <w:p w:rsidR="00593435" w:rsidRDefault="00B314FC" w:rsidP="00593435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  <w:r w:rsidR="00593435">
              <w:rPr>
                <w:sz w:val="28"/>
                <w:szCs w:val="28"/>
                <w:lang w:eastAsia="en-US"/>
              </w:rPr>
              <w:t>Материалы для организации продуктивных видов деятельности</w:t>
            </w:r>
          </w:p>
          <w:p w:rsidR="00593435" w:rsidRDefault="00593435" w:rsidP="00593435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 </w:t>
            </w:r>
            <w:r w:rsidR="00B314FC">
              <w:rPr>
                <w:sz w:val="28"/>
                <w:szCs w:val="28"/>
                <w:lang w:eastAsia="en-US"/>
              </w:rPr>
              <w:t>-</w:t>
            </w:r>
            <w:r>
              <w:rPr>
                <w:sz w:val="28"/>
                <w:szCs w:val="28"/>
                <w:lang w:eastAsia="en-US"/>
              </w:rPr>
              <w:t>Встречи с родителями и инспектором ГИБДД</w:t>
            </w:r>
          </w:p>
          <w:p w:rsidR="00B314FC" w:rsidRDefault="00B314FC" w:rsidP="00593435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-Видеофильмы</w:t>
            </w:r>
          </w:p>
          <w:p w:rsidR="00B314FC" w:rsidRDefault="00B314FC" w:rsidP="00593435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-Беседы с воспитателями</w:t>
            </w:r>
          </w:p>
          <w:p w:rsidR="00593435" w:rsidRDefault="00B314FC" w:rsidP="00593435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  <w:r w:rsidR="00593435">
              <w:rPr>
                <w:sz w:val="28"/>
                <w:szCs w:val="28"/>
                <w:lang w:eastAsia="en-US"/>
              </w:rPr>
              <w:t xml:space="preserve">Дидактические и творческие  игры </w:t>
            </w:r>
          </w:p>
          <w:p w:rsidR="00593435" w:rsidRDefault="00593435" w:rsidP="00593435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-Наглядные пособия</w:t>
            </w:r>
          </w:p>
          <w:p w:rsidR="00B314FC" w:rsidRDefault="00B314FC" w:rsidP="00593435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  <w:r w:rsidR="00593435">
              <w:rPr>
                <w:sz w:val="28"/>
                <w:szCs w:val="28"/>
                <w:lang w:eastAsia="en-US"/>
              </w:rPr>
              <w:t>Очные и в</w:t>
            </w:r>
            <w:r>
              <w:rPr>
                <w:sz w:val="28"/>
                <w:szCs w:val="28"/>
                <w:lang w:eastAsia="en-US"/>
              </w:rPr>
              <w:t>иртуальные экскурсии</w:t>
            </w:r>
          </w:p>
        </w:tc>
      </w:tr>
      <w:tr w:rsidR="00B314FC" w:rsidTr="000333DD">
        <w:trPr>
          <w:trHeight w:val="278"/>
        </w:trPr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14FC" w:rsidRPr="00593435" w:rsidRDefault="00A41435" w:rsidP="000333DD">
            <w:pPr>
              <w:shd w:val="clear" w:color="auto" w:fill="FFFFFF"/>
              <w:textAlignment w:val="baseline"/>
              <w:rPr>
                <w:rFonts w:ascii="Arial" w:hAnsi="Arial" w:cs="Arial"/>
                <w:color w:val="000000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Сбор сведений</w:t>
            </w:r>
            <w:r w:rsidR="00B314FC">
              <w:rPr>
                <w:rFonts w:ascii="Arial" w:hAnsi="Arial" w:cs="Arial"/>
                <w:color w:val="000000"/>
                <w:sz w:val="28"/>
                <w:szCs w:val="28"/>
                <w:lang w:eastAsia="en-US"/>
              </w:rPr>
              <w:t xml:space="preserve"> </w:t>
            </w:r>
            <w:r w:rsidR="00B314FC">
              <w:rPr>
                <w:sz w:val="28"/>
                <w:szCs w:val="28"/>
                <w:lang w:eastAsia="en-US"/>
              </w:rPr>
              <w:t xml:space="preserve">о </w:t>
            </w:r>
            <w:r w:rsidR="007D53FF">
              <w:rPr>
                <w:sz w:val="28"/>
                <w:szCs w:val="28"/>
                <w:lang w:eastAsia="en-US"/>
              </w:rPr>
              <w:t>работе инспекторов ГИБДД</w:t>
            </w:r>
          </w:p>
          <w:p w:rsidR="00593435" w:rsidRDefault="00593435" w:rsidP="000333DD">
            <w:pPr>
              <w:shd w:val="clear" w:color="auto" w:fill="FFFFFF"/>
              <w:textAlignment w:val="baseline"/>
              <w:rPr>
                <w:rFonts w:ascii="Arial" w:hAnsi="Arial" w:cs="Arial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14FC" w:rsidRDefault="00B314FC">
            <w:pPr>
              <w:rPr>
                <w:sz w:val="28"/>
                <w:szCs w:val="28"/>
                <w:lang w:eastAsia="en-US"/>
              </w:rPr>
            </w:pPr>
          </w:p>
        </w:tc>
      </w:tr>
      <w:tr w:rsidR="00B314FC" w:rsidTr="000333DD">
        <w:trPr>
          <w:trHeight w:val="278"/>
        </w:trPr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14FC" w:rsidRPr="00593435" w:rsidRDefault="00A41435" w:rsidP="000333DD">
            <w:pPr>
              <w:shd w:val="clear" w:color="auto" w:fill="FFFFFF"/>
              <w:textAlignment w:val="baseline"/>
              <w:rPr>
                <w:rFonts w:ascii="Arial" w:hAnsi="Arial" w:cs="Arial"/>
                <w:color w:val="000000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Сбор сведений</w:t>
            </w:r>
            <w:r w:rsidR="00B314FC">
              <w:rPr>
                <w:sz w:val="28"/>
                <w:szCs w:val="28"/>
                <w:lang w:eastAsia="en-US"/>
              </w:rPr>
              <w:t xml:space="preserve"> о</w:t>
            </w:r>
            <w:r w:rsidR="007D53FF">
              <w:rPr>
                <w:sz w:val="28"/>
                <w:szCs w:val="28"/>
                <w:lang w:eastAsia="en-US"/>
              </w:rPr>
              <w:t>б истории светофора</w:t>
            </w:r>
          </w:p>
          <w:p w:rsidR="00593435" w:rsidRDefault="00593435" w:rsidP="000333DD">
            <w:pPr>
              <w:shd w:val="clear" w:color="auto" w:fill="FFFFFF"/>
              <w:textAlignment w:val="baseline"/>
              <w:rPr>
                <w:rFonts w:ascii="Arial" w:hAnsi="Arial" w:cs="Arial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24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14FC" w:rsidRDefault="00B314FC">
            <w:pPr>
              <w:rPr>
                <w:sz w:val="28"/>
                <w:szCs w:val="28"/>
                <w:lang w:eastAsia="en-US"/>
              </w:rPr>
            </w:pPr>
          </w:p>
        </w:tc>
      </w:tr>
      <w:tr w:rsidR="00B314FC" w:rsidTr="000333DD">
        <w:trPr>
          <w:trHeight w:val="278"/>
        </w:trPr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14FC" w:rsidRDefault="00A41435" w:rsidP="00A148F6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Сбор сведений</w:t>
            </w:r>
            <w:r w:rsidR="00B314FC">
              <w:rPr>
                <w:sz w:val="28"/>
                <w:szCs w:val="28"/>
                <w:lang w:eastAsia="en-US"/>
              </w:rPr>
              <w:t xml:space="preserve"> о </w:t>
            </w:r>
            <w:r w:rsidR="007D53FF">
              <w:rPr>
                <w:sz w:val="28"/>
                <w:szCs w:val="28"/>
                <w:lang w:eastAsia="en-US"/>
              </w:rPr>
              <w:t>правилах игры детей на улице</w:t>
            </w:r>
          </w:p>
          <w:p w:rsidR="00593435" w:rsidRDefault="00593435" w:rsidP="00A148F6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4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14FC" w:rsidRDefault="00B314FC">
            <w:pPr>
              <w:rPr>
                <w:sz w:val="28"/>
                <w:szCs w:val="28"/>
                <w:lang w:eastAsia="en-US"/>
              </w:rPr>
            </w:pPr>
          </w:p>
        </w:tc>
      </w:tr>
      <w:tr w:rsidR="00B314FC" w:rsidTr="000333DD">
        <w:trPr>
          <w:trHeight w:val="278"/>
        </w:trPr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14FC" w:rsidRDefault="00A41435" w:rsidP="00A148F6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Сбор сведений</w:t>
            </w:r>
            <w:r w:rsidR="00B314FC">
              <w:rPr>
                <w:sz w:val="28"/>
                <w:szCs w:val="28"/>
                <w:lang w:eastAsia="en-US"/>
              </w:rPr>
              <w:t xml:space="preserve"> о </w:t>
            </w:r>
            <w:r w:rsidR="007D53FF">
              <w:rPr>
                <w:sz w:val="28"/>
                <w:szCs w:val="28"/>
                <w:lang w:eastAsia="en-US"/>
              </w:rPr>
              <w:t>правилах пешехода и пассажира автотранспорта</w:t>
            </w:r>
          </w:p>
        </w:tc>
        <w:tc>
          <w:tcPr>
            <w:tcW w:w="324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14FC" w:rsidRDefault="00B314FC">
            <w:pPr>
              <w:rPr>
                <w:sz w:val="28"/>
                <w:szCs w:val="28"/>
                <w:lang w:eastAsia="en-US"/>
              </w:rPr>
            </w:pPr>
          </w:p>
        </w:tc>
      </w:tr>
      <w:tr w:rsidR="00B314FC" w:rsidTr="000333DD">
        <w:trPr>
          <w:trHeight w:val="278"/>
        </w:trPr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14FC" w:rsidRDefault="00A41435" w:rsidP="00A148F6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Сбор сведений</w:t>
            </w:r>
            <w:r w:rsidR="00B314FC">
              <w:rPr>
                <w:sz w:val="28"/>
                <w:szCs w:val="28"/>
                <w:lang w:eastAsia="en-US"/>
              </w:rPr>
              <w:t xml:space="preserve"> о </w:t>
            </w:r>
            <w:r>
              <w:rPr>
                <w:sz w:val="28"/>
                <w:szCs w:val="28"/>
                <w:lang w:eastAsia="en-US"/>
              </w:rPr>
              <w:t>детской литературе, посвященной ПДД</w:t>
            </w:r>
            <w:r w:rsidR="00B314FC">
              <w:rPr>
                <w:sz w:val="28"/>
                <w:szCs w:val="28"/>
                <w:lang w:eastAsia="en-US"/>
              </w:rPr>
              <w:t xml:space="preserve"> </w:t>
            </w:r>
          </w:p>
          <w:p w:rsidR="00593435" w:rsidRDefault="00593435" w:rsidP="00A148F6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4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14FC" w:rsidRDefault="00B314FC">
            <w:pPr>
              <w:rPr>
                <w:sz w:val="28"/>
                <w:szCs w:val="28"/>
                <w:lang w:eastAsia="en-US"/>
              </w:rPr>
            </w:pPr>
          </w:p>
        </w:tc>
      </w:tr>
      <w:tr w:rsidR="00B314FC" w:rsidTr="000333DD">
        <w:trPr>
          <w:trHeight w:val="278"/>
        </w:trPr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14FC" w:rsidRDefault="00A41435" w:rsidP="00A148F6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Сбор сведений</w:t>
            </w:r>
            <w:r w:rsidR="00B314FC">
              <w:rPr>
                <w:sz w:val="28"/>
                <w:szCs w:val="28"/>
                <w:lang w:eastAsia="en-US"/>
              </w:rPr>
              <w:t xml:space="preserve"> о </w:t>
            </w:r>
            <w:r w:rsidR="007D53FF">
              <w:rPr>
                <w:sz w:val="28"/>
                <w:szCs w:val="28"/>
                <w:lang w:eastAsia="en-US"/>
              </w:rPr>
              <w:t>главных причинах ДТП</w:t>
            </w:r>
          </w:p>
          <w:p w:rsidR="00593435" w:rsidRDefault="00593435" w:rsidP="00A148F6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4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14FC" w:rsidRDefault="00B314FC">
            <w:pPr>
              <w:rPr>
                <w:sz w:val="28"/>
                <w:szCs w:val="28"/>
                <w:lang w:eastAsia="en-US"/>
              </w:rPr>
            </w:pPr>
          </w:p>
        </w:tc>
      </w:tr>
      <w:tr w:rsidR="00B314FC" w:rsidTr="000333DD">
        <w:trPr>
          <w:trHeight w:val="278"/>
        </w:trPr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14FC" w:rsidRDefault="00A41435" w:rsidP="00A148F6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Сбор сведений </w:t>
            </w:r>
            <w:r w:rsidR="00B314FC">
              <w:rPr>
                <w:sz w:val="28"/>
                <w:szCs w:val="28"/>
                <w:lang w:eastAsia="en-US"/>
              </w:rPr>
              <w:t xml:space="preserve">о </w:t>
            </w:r>
            <w:r w:rsidR="00AB16F7">
              <w:rPr>
                <w:sz w:val="28"/>
                <w:szCs w:val="28"/>
                <w:lang w:eastAsia="en-US"/>
              </w:rPr>
              <w:t xml:space="preserve">том, как </w:t>
            </w:r>
            <w:r w:rsidR="00AB16F7">
              <w:rPr>
                <w:color w:val="000000"/>
                <w:sz w:val="28"/>
                <w:szCs w:val="28"/>
                <w:shd w:val="clear" w:color="auto" w:fill="FFFFFF"/>
              </w:rPr>
              <w:t>стать</w:t>
            </w:r>
            <w:r w:rsidR="00AB16F7" w:rsidRPr="002841AE">
              <w:rPr>
                <w:color w:val="000000"/>
                <w:sz w:val="28"/>
                <w:szCs w:val="28"/>
                <w:shd w:val="clear" w:color="auto" w:fill="FFFFFF"/>
              </w:rPr>
              <w:t xml:space="preserve"> заметней на дороге</w:t>
            </w:r>
            <w:r w:rsidR="00593435" w:rsidRPr="002841AE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593435">
              <w:rPr>
                <w:color w:val="000000"/>
                <w:sz w:val="28"/>
                <w:szCs w:val="28"/>
                <w:shd w:val="clear" w:color="auto" w:fill="FFFFFF"/>
              </w:rPr>
              <w:t>(ф</w:t>
            </w:r>
            <w:r w:rsidR="00593435" w:rsidRPr="002841AE">
              <w:rPr>
                <w:color w:val="000000"/>
                <w:sz w:val="28"/>
                <w:szCs w:val="28"/>
                <w:shd w:val="clear" w:color="auto" w:fill="FFFFFF"/>
              </w:rPr>
              <w:t>ликер</w:t>
            </w:r>
            <w:r w:rsidR="00593435">
              <w:rPr>
                <w:color w:val="000000"/>
                <w:sz w:val="28"/>
                <w:szCs w:val="28"/>
                <w:shd w:val="clear" w:color="auto" w:fill="FFFFFF"/>
              </w:rPr>
              <w:t>ы)</w:t>
            </w:r>
          </w:p>
        </w:tc>
        <w:tc>
          <w:tcPr>
            <w:tcW w:w="324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14FC" w:rsidRDefault="00B314FC">
            <w:pPr>
              <w:rPr>
                <w:sz w:val="28"/>
                <w:szCs w:val="28"/>
                <w:lang w:eastAsia="en-US"/>
              </w:rPr>
            </w:pPr>
          </w:p>
        </w:tc>
      </w:tr>
      <w:tr w:rsidR="00B314FC" w:rsidTr="000333DD">
        <w:trPr>
          <w:trHeight w:val="271"/>
        </w:trPr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3435" w:rsidRDefault="000333DD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Сбор сведений </w:t>
            </w:r>
            <w:r w:rsidR="00AB16F7">
              <w:rPr>
                <w:sz w:val="28"/>
                <w:szCs w:val="28"/>
                <w:lang w:eastAsia="en-US"/>
              </w:rPr>
              <w:t xml:space="preserve">о </w:t>
            </w:r>
            <w:r w:rsidR="00593435">
              <w:rPr>
                <w:sz w:val="28"/>
                <w:szCs w:val="28"/>
                <w:lang w:eastAsia="en-US"/>
              </w:rPr>
              <w:t>загадках, пословицах, поговорках, играх о правилах дорожного движения</w:t>
            </w:r>
          </w:p>
        </w:tc>
        <w:tc>
          <w:tcPr>
            <w:tcW w:w="324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314FC" w:rsidRDefault="00B314FC">
            <w:pPr>
              <w:rPr>
                <w:sz w:val="28"/>
                <w:szCs w:val="28"/>
                <w:lang w:eastAsia="en-US"/>
              </w:rPr>
            </w:pPr>
          </w:p>
        </w:tc>
      </w:tr>
    </w:tbl>
    <w:p w:rsidR="002841AE" w:rsidRPr="00802906" w:rsidRDefault="002841AE" w:rsidP="0014066E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841AE" w:rsidRDefault="002841AE" w:rsidP="0014066E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F925ED" w:rsidRPr="00F925ED" w:rsidRDefault="000333DD" w:rsidP="004A463D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3 </w:t>
      </w:r>
      <w:r w:rsidR="00F925ED" w:rsidRPr="00F925ED">
        <w:rPr>
          <w:b/>
          <w:i/>
          <w:sz w:val="28"/>
          <w:szCs w:val="28"/>
        </w:rPr>
        <w:t>этап «Выбор проектов»</w:t>
      </w:r>
    </w:p>
    <w:p w:rsidR="00F925ED" w:rsidRDefault="000333DD" w:rsidP="000333D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Список возможных проектов </w:t>
      </w:r>
      <w:r w:rsidR="00057FF0">
        <w:rPr>
          <w:sz w:val="28"/>
          <w:szCs w:val="28"/>
        </w:rPr>
        <w:t xml:space="preserve">и их конечных продуктов </w:t>
      </w:r>
      <w:r>
        <w:rPr>
          <w:sz w:val="28"/>
          <w:szCs w:val="28"/>
        </w:rPr>
        <w:t xml:space="preserve">был составлен по </w:t>
      </w:r>
      <w:r w:rsidR="00F925ED">
        <w:rPr>
          <w:sz w:val="28"/>
          <w:szCs w:val="28"/>
        </w:rPr>
        <w:t>предложениям, как детей, так и воспитателей с родителями, которые</w:t>
      </w:r>
      <w:r>
        <w:rPr>
          <w:sz w:val="28"/>
          <w:szCs w:val="28"/>
        </w:rPr>
        <w:t xml:space="preserve"> были информированы о создании </w:t>
      </w:r>
      <w:r w:rsidR="00F925ED">
        <w:rPr>
          <w:sz w:val="28"/>
          <w:szCs w:val="28"/>
        </w:rPr>
        <w:t>и реализации детского проекта:</w:t>
      </w:r>
    </w:p>
    <w:p w:rsidR="00F925ED" w:rsidRDefault="00032B42" w:rsidP="000333D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925ED">
        <w:rPr>
          <w:sz w:val="28"/>
          <w:szCs w:val="28"/>
        </w:rPr>
        <w:t>«</w:t>
      </w:r>
      <w:r w:rsidR="000333DD">
        <w:rPr>
          <w:sz w:val="28"/>
          <w:szCs w:val="28"/>
        </w:rPr>
        <w:t>ПДД – для «П</w:t>
      </w:r>
      <w:r w:rsidR="00D7782B">
        <w:rPr>
          <w:sz w:val="28"/>
          <w:szCs w:val="28"/>
        </w:rPr>
        <w:t xml:space="preserve">очемучек», конечный продукт - </w:t>
      </w:r>
      <w:r w:rsidR="000E088D">
        <w:rPr>
          <w:sz w:val="28"/>
          <w:szCs w:val="28"/>
        </w:rPr>
        <w:t xml:space="preserve">пополнение уголка безопасности </w:t>
      </w:r>
      <w:r w:rsidR="00057FF0">
        <w:rPr>
          <w:sz w:val="28"/>
          <w:szCs w:val="28"/>
        </w:rPr>
        <w:t>альбом</w:t>
      </w:r>
      <w:r w:rsidR="000E088D">
        <w:rPr>
          <w:sz w:val="28"/>
          <w:szCs w:val="28"/>
        </w:rPr>
        <w:t xml:space="preserve">ом </w:t>
      </w:r>
      <w:r w:rsidR="00057FF0">
        <w:rPr>
          <w:sz w:val="28"/>
          <w:szCs w:val="28"/>
        </w:rPr>
        <w:t>с загадками, вопросами викторины</w:t>
      </w:r>
      <w:r w:rsidR="00F925ED">
        <w:rPr>
          <w:sz w:val="28"/>
          <w:szCs w:val="28"/>
        </w:rPr>
        <w:t>,</w:t>
      </w:r>
      <w:r w:rsidR="00057FF0">
        <w:rPr>
          <w:sz w:val="28"/>
          <w:szCs w:val="28"/>
        </w:rPr>
        <w:t xml:space="preserve"> ребусами</w:t>
      </w:r>
      <w:r w:rsidR="000E088D">
        <w:rPr>
          <w:sz w:val="28"/>
          <w:szCs w:val="28"/>
        </w:rPr>
        <w:t>, рисунками детей</w:t>
      </w:r>
      <w:r w:rsidR="00057FF0">
        <w:rPr>
          <w:sz w:val="28"/>
          <w:szCs w:val="28"/>
        </w:rPr>
        <w:t>;</w:t>
      </w:r>
    </w:p>
    <w:p w:rsidR="00F925ED" w:rsidRDefault="00032B42" w:rsidP="000333D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7782B">
        <w:rPr>
          <w:sz w:val="28"/>
          <w:szCs w:val="28"/>
        </w:rPr>
        <w:t xml:space="preserve">«Наш друг – Светофор», конечный продукт - </w:t>
      </w:r>
      <w:r w:rsidR="000333DD">
        <w:rPr>
          <w:sz w:val="28"/>
          <w:szCs w:val="28"/>
        </w:rPr>
        <w:t xml:space="preserve">коллективная творческая работа </w:t>
      </w:r>
      <w:r w:rsidR="00F925ED">
        <w:rPr>
          <w:sz w:val="28"/>
          <w:szCs w:val="28"/>
        </w:rPr>
        <w:t>«</w:t>
      </w:r>
      <w:r w:rsidR="000E088D">
        <w:rPr>
          <w:sz w:val="28"/>
          <w:szCs w:val="28"/>
        </w:rPr>
        <w:t>На перекрестке»;</w:t>
      </w:r>
    </w:p>
    <w:p w:rsidR="00F925ED" w:rsidRDefault="00032B42" w:rsidP="000333D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E088D">
        <w:rPr>
          <w:sz w:val="28"/>
          <w:szCs w:val="28"/>
        </w:rPr>
        <w:t>«</w:t>
      </w:r>
      <w:r w:rsidR="00ED242C">
        <w:rPr>
          <w:sz w:val="28"/>
          <w:szCs w:val="28"/>
        </w:rPr>
        <w:t>Мы по улице идём»</w:t>
      </w:r>
      <w:r w:rsidR="00D7782B">
        <w:rPr>
          <w:sz w:val="28"/>
          <w:szCs w:val="28"/>
        </w:rPr>
        <w:t>,</w:t>
      </w:r>
      <w:r w:rsidR="00ED242C">
        <w:rPr>
          <w:sz w:val="28"/>
          <w:szCs w:val="28"/>
        </w:rPr>
        <w:t xml:space="preserve"> </w:t>
      </w:r>
      <w:r w:rsidR="00D7782B">
        <w:rPr>
          <w:sz w:val="28"/>
          <w:szCs w:val="28"/>
        </w:rPr>
        <w:t xml:space="preserve">конечный продукт </w:t>
      </w:r>
      <w:r w:rsidR="00ED242C">
        <w:rPr>
          <w:sz w:val="28"/>
          <w:szCs w:val="28"/>
        </w:rPr>
        <w:t xml:space="preserve">- </w:t>
      </w:r>
      <w:r w:rsidR="00F925ED">
        <w:rPr>
          <w:sz w:val="28"/>
          <w:szCs w:val="28"/>
        </w:rPr>
        <w:t>выставка  художественной деятельности детей и родителей «</w:t>
      </w:r>
      <w:r w:rsidR="00D7782B">
        <w:rPr>
          <w:sz w:val="28"/>
          <w:szCs w:val="28"/>
        </w:rPr>
        <w:t>Наша т</w:t>
      </w:r>
      <w:r w:rsidR="00ED242C">
        <w:rPr>
          <w:sz w:val="28"/>
          <w:szCs w:val="28"/>
        </w:rPr>
        <w:t>ерритория безопасности»;</w:t>
      </w:r>
    </w:p>
    <w:p w:rsidR="00F925ED" w:rsidRDefault="00032B42" w:rsidP="000333D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32284">
        <w:rPr>
          <w:sz w:val="28"/>
          <w:szCs w:val="28"/>
        </w:rPr>
        <w:t>«</w:t>
      </w:r>
      <w:r w:rsidR="004A463D">
        <w:rPr>
          <w:sz w:val="28"/>
          <w:szCs w:val="28"/>
        </w:rPr>
        <w:t>Будущие г</w:t>
      </w:r>
      <w:r w:rsidR="00D7782B">
        <w:rPr>
          <w:sz w:val="28"/>
          <w:szCs w:val="28"/>
        </w:rPr>
        <w:t>рамотные пешеходы и пассажиры», конечный продукт –</w:t>
      </w:r>
      <w:r w:rsidR="004A463D">
        <w:rPr>
          <w:sz w:val="28"/>
          <w:szCs w:val="28"/>
        </w:rPr>
        <w:t xml:space="preserve"> трансляция своих знаний в младших группах детского сада</w:t>
      </w:r>
      <w:r w:rsidR="00D7782B">
        <w:rPr>
          <w:sz w:val="28"/>
          <w:szCs w:val="28"/>
        </w:rPr>
        <w:t>;</w:t>
      </w:r>
    </w:p>
    <w:p w:rsidR="004A463D" w:rsidRDefault="00032B42" w:rsidP="000333D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32284">
        <w:rPr>
          <w:sz w:val="28"/>
          <w:szCs w:val="28"/>
        </w:rPr>
        <w:t xml:space="preserve">«ПДД – для моей семьи», </w:t>
      </w:r>
      <w:r w:rsidR="000333DD">
        <w:rPr>
          <w:sz w:val="28"/>
          <w:szCs w:val="28"/>
        </w:rPr>
        <w:t xml:space="preserve">экзамен для родителей, составили вопросы </w:t>
      </w:r>
      <w:r w:rsidR="004A463D">
        <w:rPr>
          <w:sz w:val="28"/>
          <w:szCs w:val="28"/>
        </w:rPr>
        <w:t>и подготовили «Права» для родителей дети.</w:t>
      </w:r>
    </w:p>
    <w:p w:rsidR="007D53FF" w:rsidRDefault="007D53FF" w:rsidP="000333DD">
      <w:pPr>
        <w:ind w:firstLine="709"/>
        <w:jc w:val="both"/>
        <w:rPr>
          <w:sz w:val="28"/>
          <w:szCs w:val="28"/>
        </w:rPr>
      </w:pPr>
    </w:p>
    <w:p w:rsidR="007D53FF" w:rsidRDefault="007D53FF" w:rsidP="000333D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Мотивирующими вопросами для принятия этого решения были: «Почему именно этот проект выбираем? Что именно хотим получить? Что необходимо для этого проекта?»</w:t>
      </w:r>
      <w:r w:rsidR="001F5BAD">
        <w:rPr>
          <w:sz w:val="28"/>
          <w:szCs w:val="28"/>
        </w:rPr>
        <w:t xml:space="preserve">, </w:t>
      </w:r>
      <w:r w:rsidR="004A463D">
        <w:rPr>
          <w:sz w:val="28"/>
          <w:szCs w:val="28"/>
        </w:rPr>
        <w:t>ответы,</w:t>
      </w:r>
      <w:r w:rsidR="001F5BAD">
        <w:rPr>
          <w:sz w:val="28"/>
          <w:szCs w:val="28"/>
        </w:rPr>
        <w:t xml:space="preserve"> на которые стали основой составления плана совместной детско-взрослой и самостоятельной образовательной деятельностью детей.</w:t>
      </w:r>
    </w:p>
    <w:p w:rsidR="00DF3527" w:rsidRDefault="00DF3527" w:rsidP="00DF3527">
      <w:pPr>
        <w:rPr>
          <w:b/>
          <w:i/>
          <w:sz w:val="28"/>
          <w:szCs w:val="28"/>
        </w:rPr>
      </w:pPr>
    </w:p>
    <w:p w:rsidR="00F925ED" w:rsidRPr="00F925ED" w:rsidRDefault="00F925ED" w:rsidP="004A463D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4 этап «</w:t>
      </w:r>
      <w:r w:rsidRPr="00F925ED">
        <w:rPr>
          <w:b/>
          <w:i/>
          <w:sz w:val="28"/>
          <w:szCs w:val="28"/>
        </w:rPr>
        <w:t>Реализация проекта</w:t>
      </w:r>
      <w:r>
        <w:rPr>
          <w:b/>
          <w:i/>
          <w:sz w:val="28"/>
          <w:szCs w:val="28"/>
        </w:rPr>
        <w:t>»</w:t>
      </w:r>
    </w:p>
    <w:p w:rsidR="00F925ED" w:rsidRDefault="00487277" w:rsidP="004A463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Данный этап – практический ответ на вопрос: «</w:t>
      </w:r>
      <w:r w:rsidR="00DF3527">
        <w:rPr>
          <w:sz w:val="28"/>
          <w:szCs w:val="28"/>
        </w:rPr>
        <w:t>Что мы делаем с тем, что узнали?»</w:t>
      </w:r>
    </w:p>
    <w:p w:rsidR="00DF3527" w:rsidRDefault="00DF3527" w:rsidP="004A463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проекта осуществляется через разные виды деятельности, способствующие формированию у детей знаний ПДД и стремлению их соблюдать.</w:t>
      </w:r>
    </w:p>
    <w:p w:rsidR="001F5BAD" w:rsidRPr="00487277" w:rsidRDefault="004A463D" w:rsidP="004A463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Родители (при необходимости) </w:t>
      </w:r>
      <w:r w:rsidR="001F5BAD">
        <w:rPr>
          <w:sz w:val="28"/>
          <w:szCs w:val="28"/>
        </w:rPr>
        <w:t>принимают участие в реализации задач проекта, а воспитатель является</w:t>
      </w:r>
      <w:r>
        <w:rPr>
          <w:sz w:val="28"/>
          <w:szCs w:val="28"/>
        </w:rPr>
        <w:t xml:space="preserve"> не только активным участником </w:t>
      </w:r>
      <w:r w:rsidR="001F5BAD">
        <w:rPr>
          <w:sz w:val="28"/>
          <w:szCs w:val="28"/>
        </w:rPr>
        <w:t xml:space="preserve">различных </w:t>
      </w:r>
      <w:r w:rsidR="001F5BAD">
        <w:rPr>
          <w:sz w:val="28"/>
          <w:szCs w:val="28"/>
        </w:rPr>
        <w:lastRenderedPageBreak/>
        <w:t>видов деятельности (при необходимости), но, самое главное, стимулирует и мотивирует детей на самостоятельную поисково-познавательную</w:t>
      </w:r>
      <w:r w:rsidR="00385670">
        <w:rPr>
          <w:sz w:val="28"/>
          <w:szCs w:val="28"/>
        </w:rPr>
        <w:t xml:space="preserve">, игровую </w:t>
      </w:r>
      <w:r w:rsidR="001F5BAD">
        <w:rPr>
          <w:sz w:val="28"/>
          <w:szCs w:val="28"/>
        </w:rPr>
        <w:t>и другие виды деятельности.</w:t>
      </w:r>
    </w:p>
    <w:tbl>
      <w:tblPr>
        <w:tblpPr w:leftFromText="180" w:rightFromText="180" w:vertAnchor="text" w:horzAnchor="page" w:tblpX="1759" w:tblpY="23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85"/>
        <w:gridCol w:w="1459"/>
        <w:gridCol w:w="1593"/>
        <w:gridCol w:w="1526"/>
        <w:gridCol w:w="1701"/>
      </w:tblGrid>
      <w:tr w:rsidR="00C65D8B" w:rsidTr="00503AC3"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D8B" w:rsidRPr="002615C1" w:rsidRDefault="00C65D8B" w:rsidP="002615C1">
            <w:pPr>
              <w:rPr>
                <w:b/>
                <w:sz w:val="26"/>
                <w:szCs w:val="26"/>
              </w:rPr>
            </w:pPr>
            <w:r w:rsidRPr="002615C1">
              <w:rPr>
                <w:b/>
                <w:sz w:val="26"/>
                <w:szCs w:val="26"/>
              </w:rPr>
              <w:t xml:space="preserve">Содержание деятельности 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D8B" w:rsidRPr="002615C1" w:rsidRDefault="00C65D8B" w:rsidP="002615C1">
            <w:pPr>
              <w:rPr>
                <w:b/>
                <w:sz w:val="26"/>
                <w:szCs w:val="26"/>
              </w:rPr>
            </w:pPr>
            <w:r w:rsidRPr="002615C1">
              <w:rPr>
                <w:b/>
                <w:sz w:val="26"/>
                <w:szCs w:val="26"/>
              </w:rPr>
              <w:t>Действия в ДОУ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D8B" w:rsidRPr="002615C1" w:rsidRDefault="00C65D8B" w:rsidP="002615C1">
            <w:pPr>
              <w:rPr>
                <w:b/>
                <w:sz w:val="26"/>
                <w:szCs w:val="26"/>
              </w:rPr>
            </w:pPr>
            <w:r w:rsidRPr="002615C1">
              <w:rPr>
                <w:b/>
                <w:sz w:val="26"/>
                <w:szCs w:val="26"/>
              </w:rPr>
              <w:t>Действия вне ДОУ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D8B" w:rsidRPr="002615C1" w:rsidRDefault="00C65D8B" w:rsidP="002615C1">
            <w:pPr>
              <w:rPr>
                <w:b/>
                <w:sz w:val="26"/>
                <w:szCs w:val="26"/>
              </w:rPr>
            </w:pPr>
            <w:r w:rsidRPr="002615C1">
              <w:rPr>
                <w:b/>
                <w:sz w:val="26"/>
                <w:szCs w:val="26"/>
              </w:rPr>
              <w:t>Привлечение родителей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8B" w:rsidRPr="002615C1" w:rsidRDefault="00C65D8B" w:rsidP="002615C1">
            <w:pPr>
              <w:rPr>
                <w:b/>
                <w:sz w:val="26"/>
                <w:szCs w:val="26"/>
              </w:rPr>
            </w:pPr>
            <w:r w:rsidRPr="002615C1">
              <w:rPr>
                <w:b/>
                <w:sz w:val="26"/>
                <w:szCs w:val="26"/>
              </w:rPr>
              <w:t xml:space="preserve">Результат </w:t>
            </w:r>
          </w:p>
        </w:tc>
      </w:tr>
      <w:tr w:rsidR="00C65D8B" w:rsidRPr="002615C1" w:rsidTr="00503AC3">
        <w:trPr>
          <w:trHeight w:val="597"/>
        </w:trPr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D8B" w:rsidRPr="002615C1" w:rsidRDefault="00C65D8B" w:rsidP="002615C1">
            <w:pPr>
              <w:rPr>
                <w:sz w:val="26"/>
                <w:szCs w:val="26"/>
              </w:rPr>
            </w:pPr>
            <w:r w:rsidRPr="002615C1">
              <w:rPr>
                <w:sz w:val="26"/>
                <w:szCs w:val="26"/>
              </w:rPr>
              <w:t>Подбор и чтение художественной литературы (М.Дружинина «Наш друг светофор», А.Кривицкая «Тайны дорожных знаков» и т.д.)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8B" w:rsidRPr="002615C1" w:rsidRDefault="00C65D8B" w:rsidP="002615C1">
            <w:pPr>
              <w:rPr>
                <w:sz w:val="26"/>
                <w:szCs w:val="26"/>
              </w:rPr>
            </w:pPr>
            <w:r w:rsidRPr="002615C1">
              <w:rPr>
                <w:sz w:val="26"/>
                <w:szCs w:val="26"/>
              </w:rPr>
              <w:t xml:space="preserve">Группа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D8B" w:rsidRPr="002615C1" w:rsidRDefault="00C65D8B" w:rsidP="002615C1">
            <w:pPr>
              <w:rPr>
                <w:sz w:val="26"/>
                <w:szCs w:val="26"/>
              </w:rPr>
            </w:pPr>
            <w:r w:rsidRPr="002615C1">
              <w:rPr>
                <w:sz w:val="26"/>
                <w:szCs w:val="26"/>
              </w:rPr>
              <w:t xml:space="preserve">Библиотека </w:t>
            </w:r>
          </w:p>
          <w:p w:rsidR="00C65D8B" w:rsidRPr="002615C1" w:rsidRDefault="00C65D8B" w:rsidP="002615C1">
            <w:pPr>
              <w:rPr>
                <w:sz w:val="26"/>
                <w:szCs w:val="26"/>
              </w:rPr>
            </w:pPr>
            <w:r w:rsidRPr="002615C1">
              <w:rPr>
                <w:sz w:val="26"/>
                <w:szCs w:val="26"/>
              </w:rPr>
              <w:t xml:space="preserve">им. Б.Богаткова 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8B" w:rsidRPr="002615C1" w:rsidRDefault="00C65D8B" w:rsidP="002615C1">
            <w:pPr>
              <w:rPr>
                <w:sz w:val="26"/>
                <w:szCs w:val="26"/>
              </w:rPr>
            </w:pPr>
            <w:r w:rsidRPr="002615C1">
              <w:rPr>
                <w:sz w:val="26"/>
                <w:szCs w:val="26"/>
              </w:rPr>
              <w:t>Помощь в подборе литературы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8B" w:rsidRPr="002615C1" w:rsidRDefault="00C65D8B" w:rsidP="002615C1">
            <w:pPr>
              <w:rPr>
                <w:sz w:val="26"/>
                <w:szCs w:val="26"/>
              </w:rPr>
            </w:pPr>
            <w:r w:rsidRPr="002615C1">
              <w:rPr>
                <w:sz w:val="26"/>
                <w:szCs w:val="26"/>
              </w:rPr>
              <w:t>Создание детской библиотечки по ПДД</w:t>
            </w:r>
          </w:p>
        </w:tc>
      </w:tr>
      <w:tr w:rsidR="00C65D8B" w:rsidRPr="002615C1" w:rsidTr="00503AC3"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D8B" w:rsidRPr="002615C1" w:rsidRDefault="00C65D8B" w:rsidP="002615C1">
            <w:pPr>
              <w:rPr>
                <w:sz w:val="26"/>
                <w:szCs w:val="26"/>
              </w:rPr>
            </w:pPr>
            <w:r w:rsidRPr="002615C1">
              <w:rPr>
                <w:sz w:val="26"/>
                <w:szCs w:val="26"/>
              </w:rPr>
              <w:t>Проведение сюжетно-ролевых</w:t>
            </w:r>
            <w:r w:rsidR="0014123B">
              <w:rPr>
                <w:sz w:val="26"/>
                <w:szCs w:val="26"/>
              </w:rPr>
              <w:t xml:space="preserve"> и режиссерских игр</w:t>
            </w:r>
            <w:r w:rsidRPr="002615C1">
              <w:rPr>
                <w:sz w:val="26"/>
                <w:szCs w:val="26"/>
              </w:rPr>
              <w:t>: «Водители на дорогах», «Я постовой», «Семейное путешествие в зимний лес» и т.д.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D8B" w:rsidRPr="002615C1" w:rsidRDefault="00C65D8B" w:rsidP="002615C1">
            <w:pPr>
              <w:rPr>
                <w:sz w:val="26"/>
                <w:szCs w:val="26"/>
              </w:rPr>
            </w:pPr>
            <w:r w:rsidRPr="002615C1">
              <w:rPr>
                <w:sz w:val="26"/>
                <w:szCs w:val="26"/>
              </w:rPr>
              <w:t xml:space="preserve">Группа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8B" w:rsidRPr="002615C1" w:rsidRDefault="00C65D8B" w:rsidP="002615C1">
            <w:pPr>
              <w:rPr>
                <w:sz w:val="26"/>
                <w:szCs w:val="26"/>
              </w:rPr>
            </w:pPr>
            <w:r w:rsidRPr="002615C1">
              <w:rPr>
                <w:sz w:val="26"/>
                <w:szCs w:val="26"/>
              </w:rPr>
              <w:t xml:space="preserve">Прогулочная площадка 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8B" w:rsidRPr="002615C1" w:rsidRDefault="0014123B" w:rsidP="002615C1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8B" w:rsidRPr="002615C1" w:rsidRDefault="00C65D8B" w:rsidP="002615C1">
            <w:pPr>
              <w:rPr>
                <w:sz w:val="26"/>
                <w:szCs w:val="26"/>
              </w:rPr>
            </w:pPr>
            <w:r w:rsidRPr="002615C1">
              <w:rPr>
                <w:sz w:val="26"/>
                <w:szCs w:val="26"/>
              </w:rPr>
              <w:t>Пополнение ЦА реквизитом и атрибутами</w:t>
            </w:r>
          </w:p>
        </w:tc>
      </w:tr>
      <w:tr w:rsidR="00C65D8B" w:rsidRPr="002615C1" w:rsidTr="00503AC3"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8B" w:rsidRPr="002615C1" w:rsidRDefault="00C65D8B" w:rsidP="002615C1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2615C1">
              <w:rPr>
                <w:rFonts w:ascii="Times New Roman" w:hAnsi="Times New Roman" w:cs="Times New Roman"/>
                <w:sz w:val="26"/>
                <w:szCs w:val="26"/>
              </w:rPr>
              <w:t>Моделировани</w:t>
            </w:r>
            <w:r w:rsidR="0014123B">
              <w:rPr>
                <w:rFonts w:ascii="Times New Roman" w:hAnsi="Times New Roman" w:cs="Times New Roman"/>
                <w:sz w:val="26"/>
                <w:szCs w:val="26"/>
              </w:rPr>
              <w:t xml:space="preserve">е и разбор проблемных ситуаций </w:t>
            </w:r>
            <w:r w:rsidRPr="002615C1">
              <w:rPr>
                <w:rFonts w:ascii="Times New Roman" w:hAnsi="Times New Roman" w:cs="Times New Roman"/>
                <w:sz w:val="26"/>
                <w:szCs w:val="26"/>
              </w:rPr>
              <w:t>из жизненного опыта детей: «Как правильно, перейти дорогу», «Чего не должно быть», «Мы едем на машине»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D8B" w:rsidRPr="002615C1" w:rsidRDefault="00C65D8B" w:rsidP="0014123B">
            <w:pPr>
              <w:rPr>
                <w:sz w:val="26"/>
                <w:szCs w:val="26"/>
              </w:rPr>
            </w:pPr>
            <w:r w:rsidRPr="002615C1">
              <w:rPr>
                <w:sz w:val="26"/>
                <w:szCs w:val="26"/>
              </w:rPr>
              <w:t>Группа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8B" w:rsidRPr="002615C1" w:rsidRDefault="0014123B" w:rsidP="002615C1">
            <w:pPr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Pr="002615C1">
              <w:rPr>
                <w:sz w:val="26"/>
                <w:szCs w:val="26"/>
              </w:rPr>
              <w:t>часток на территории ДОУ (уголок безопасности)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8B" w:rsidRPr="002615C1" w:rsidRDefault="0014123B" w:rsidP="002615C1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8B" w:rsidRPr="002615C1" w:rsidRDefault="00C65D8B" w:rsidP="002615C1">
            <w:pPr>
              <w:rPr>
                <w:sz w:val="26"/>
                <w:szCs w:val="26"/>
              </w:rPr>
            </w:pPr>
            <w:r w:rsidRPr="002615C1">
              <w:rPr>
                <w:sz w:val="26"/>
                <w:szCs w:val="26"/>
              </w:rPr>
              <w:t>Формирование умений решать проблемные ситуации</w:t>
            </w:r>
          </w:p>
        </w:tc>
      </w:tr>
      <w:tr w:rsidR="00C65D8B" w:rsidRPr="002615C1" w:rsidTr="00503AC3"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D8B" w:rsidRPr="002615C1" w:rsidRDefault="00C65D8B" w:rsidP="002615C1">
            <w:pPr>
              <w:rPr>
                <w:sz w:val="26"/>
                <w:szCs w:val="26"/>
              </w:rPr>
            </w:pPr>
            <w:r w:rsidRPr="002615C1">
              <w:rPr>
                <w:sz w:val="26"/>
                <w:szCs w:val="26"/>
              </w:rPr>
              <w:t>Составление рассказов «Правила водителей и пешеходов».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8B" w:rsidRPr="002615C1" w:rsidRDefault="00C65D8B" w:rsidP="002615C1">
            <w:pPr>
              <w:rPr>
                <w:sz w:val="26"/>
                <w:szCs w:val="26"/>
              </w:rPr>
            </w:pPr>
            <w:r w:rsidRPr="002615C1">
              <w:rPr>
                <w:sz w:val="26"/>
                <w:szCs w:val="26"/>
              </w:rPr>
              <w:t xml:space="preserve">Группа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D8B" w:rsidRPr="002615C1" w:rsidRDefault="00C65D8B" w:rsidP="002615C1">
            <w:pPr>
              <w:rPr>
                <w:sz w:val="26"/>
                <w:szCs w:val="26"/>
              </w:rPr>
            </w:pPr>
            <w:r w:rsidRPr="002615C1">
              <w:rPr>
                <w:sz w:val="26"/>
                <w:szCs w:val="26"/>
              </w:rPr>
              <w:t>Дом воспитан-</w:t>
            </w:r>
          </w:p>
          <w:p w:rsidR="00C65D8B" w:rsidRPr="002615C1" w:rsidRDefault="00C65D8B" w:rsidP="002615C1">
            <w:pPr>
              <w:rPr>
                <w:sz w:val="26"/>
                <w:szCs w:val="26"/>
              </w:rPr>
            </w:pPr>
            <w:r w:rsidRPr="002615C1">
              <w:rPr>
                <w:sz w:val="26"/>
                <w:szCs w:val="26"/>
              </w:rPr>
              <w:t>ников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8B" w:rsidRPr="002615C1" w:rsidRDefault="00C65D8B" w:rsidP="002615C1">
            <w:pPr>
              <w:rPr>
                <w:sz w:val="26"/>
                <w:szCs w:val="26"/>
              </w:rPr>
            </w:pPr>
            <w:r w:rsidRPr="002615C1">
              <w:rPr>
                <w:sz w:val="26"/>
                <w:szCs w:val="26"/>
              </w:rPr>
              <w:t>Родители помогают детям составлять рассказы  (корректируют, записывают текст)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8B" w:rsidRPr="002615C1" w:rsidRDefault="00C65D8B" w:rsidP="002615C1">
            <w:pPr>
              <w:rPr>
                <w:sz w:val="26"/>
                <w:szCs w:val="26"/>
              </w:rPr>
            </w:pPr>
            <w:r w:rsidRPr="002615C1">
              <w:rPr>
                <w:sz w:val="26"/>
                <w:szCs w:val="26"/>
              </w:rPr>
              <w:t>Альбом с рассказами детей и родителей</w:t>
            </w:r>
          </w:p>
        </w:tc>
      </w:tr>
      <w:tr w:rsidR="00C65D8B" w:rsidRPr="002615C1" w:rsidTr="00503AC3"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D8B" w:rsidRPr="002615C1" w:rsidRDefault="00C65D8B" w:rsidP="002615C1">
            <w:pPr>
              <w:rPr>
                <w:sz w:val="26"/>
                <w:szCs w:val="26"/>
              </w:rPr>
            </w:pPr>
            <w:r w:rsidRPr="002615C1">
              <w:rPr>
                <w:sz w:val="26"/>
                <w:szCs w:val="26"/>
              </w:rPr>
              <w:t>Дидактические игры: «Четвертый лишний», «Д</w:t>
            </w:r>
            <w:r w:rsidR="0014123B">
              <w:rPr>
                <w:sz w:val="26"/>
                <w:szCs w:val="26"/>
              </w:rPr>
              <w:t xml:space="preserve">орожное лото», «Собери знак» и </w:t>
            </w:r>
            <w:r w:rsidRPr="002615C1">
              <w:rPr>
                <w:sz w:val="26"/>
                <w:szCs w:val="26"/>
              </w:rPr>
              <w:t>другие (тематические)</w:t>
            </w:r>
          </w:p>
          <w:p w:rsidR="00405FDB" w:rsidRPr="002615C1" w:rsidRDefault="00405FDB" w:rsidP="002615C1">
            <w:pPr>
              <w:rPr>
                <w:sz w:val="26"/>
                <w:szCs w:val="26"/>
              </w:rPr>
            </w:pPr>
            <w:r w:rsidRPr="002615C1">
              <w:rPr>
                <w:sz w:val="26"/>
                <w:szCs w:val="26"/>
              </w:rPr>
              <w:t>Подвижные игры: «Водители и пешеходы», «Сигналы светофора».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D8B" w:rsidRPr="002615C1" w:rsidRDefault="00C65D8B" w:rsidP="002615C1">
            <w:pPr>
              <w:rPr>
                <w:b/>
                <w:sz w:val="26"/>
                <w:szCs w:val="26"/>
              </w:rPr>
            </w:pPr>
            <w:r w:rsidRPr="002615C1">
              <w:rPr>
                <w:sz w:val="26"/>
                <w:szCs w:val="26"/>
              </w:rPr>
              <w:t>Группа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8B" w:rsidRPr="002615C1" w:rsidRDefault="00C65D8B" w:rsidP="002615C1">
            <w:pPr>
              <w:rPr>
                <w:sz w:val="26"/>
                <w:szCs w:val="26"/>
              </w:rPr>
            </w:pPr>
            <w:r w:rsidRPr="002615C1">
              <w:rPr>
                <w:sz w:val="26"/>
                <w:szCs w:val="26"/>
              </w:rPr>
              <w:t>Дом воспитан-</w:t>
            </w:r>
          </w:p>
          <w:p w:rsidR="00C65D8B" w:rsidRPr="002615C1" w:rsidRDefault="00405FDB" w:rsidP="002615C1">
            <w:pPr>
              <w:rPr>
                <w:sz w:val="26"/>
                <w:szCs w:val="26"/>
              </w:rPr>
            </w:pPr>
            <w:r w:rsidRPr="002615C1">
              <w:rPr>
                <w:sz w:val="26"/>
                <w:szCs w:val="26"/>
              </w:rPr>
              <w:t>н</w:t>
            </w:r>
            <w:r w:rsidR="00C65D8B" w:rsidRPr="002615C1">
              <w:rPr>
                <w:sz w:val="26"/>
                <w:szCs w:val="26"/>
              </w:rPr>
              <w:t>иков</w:t>
            </w:r>
            <w:r w:rsidRPr="002615C1">
              <w:rPr>
                <w:sz w:val="26"/>
                <w:szCs w:val="26"/>
              </w:rPr>
              <w:t>.</w:t>
            </w:r>
          </w:p>
          <w:p w:rsidR="00405FDB" w:rsidRPr="002615C1" w:rsidRDefault="00405FDB" w:rsidP="002615C1">
            <w:pPr>
              <w:rPr>
                <w:sz w:val="26"/>
                <w:szCs w:val="26"/>
              </w:rPr>
            </w:pPr>
            <w:r w:rsidRPr="002615C1">
              <w:rPr>
                <w:sz w:val="26"/>
                <w:szCs w:val="26"/>
              </w:rPr>
              <w:t>Участок ДОУ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8B" w:rsidRPr="002615C1" w:rsidRDefault="00C65D8B" w:rsidP="002615C1">
            <w:pPr>
              <w:rPr>
                <w:sz w:val="26"/>
                <w:szCs w:val="26"/>
              </w:rPr>
            </w:pPr>
            <w:r w:rsidRPr="002615C1">
              <w:rPr>
                <w:sz w:val="26"/>
                <w:szCs w:val="26"/>
              </w:rPr>
              <w:t>Приобретение настольно-</w:t>
            </w:r>
          </w:p>
          <w:p w:rsidR="00C65D8B" w:rsidRPr="002615C1" w:rsidRDefault="0014123B" w:rsidP="002615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-печатных игр по ПДД </w:t>
            </w:r>
            <w:r w:rsidR="00C65D8B" w:rsidRPr="002615C1">
              <w:rPr>
                <w:sz w:val="26"/>
                <w:szCs w:val="26"/>
              </w:rPr>
              <w:t>для семейных досугов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8B" w:rsidRPr="002615C1" w:rsidRDefault="00C65D8B" w:rsidP="002615C1">
            <w:pPr>
              <w:rPr>
                <w:sz w:val="26"/>
                <w:szCs w:val="26"/>
              </w:rPr>
            </w:pPr>
            <w:r w:rsidRPr="002615C1">
              <w:rPr>
                <w:sz w:val="26"/>
                <w:szCs w:val="26"/>
              </w:rPr>
              <w:t xml:space="preserve">Пополнение </w:t>
            </w:r>
          </w:p>
          <w:p w:rsidR="00C65D8B" w:rsidRPr="002615C1" w:rsidRDefault="00C65D8B" w:rsidP="002615C1">
            <w:pPr>
              <w:rPr>
                <w:sz w:val="26"/>
                <w:szCs w:val="26"/>
              </w:rPr>
            </w:pPr>
            <w:r w:rsidRPr="002615C1">
              <w:rPr>
                <w:sz w:val="26"/>
                <w:szCs w:val="26"/>
              </w:rPr>
              <w:t>игротеки</w:t>
            </w:r>
          </w:p>
        </w:tc>
      </w:tr>
      <w:tr w:rsidR="00C65D8B" w:rsidRPr="002615C1" w:rsidTr="00503AC3"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D8B" w:rsidRPr="002615C1" w:rsidRDefault="00C65D8B" w:rsidP="0014123B">
            <w:pPr>
              <w:rPr>
                <w:sz w:val="26"/>
                <w:szCs w:val="26"/>
              </w:rPr>
            </w:pPr>
            <w:r w:rsidRPr="002615C1">
              <w:rPr>
                <w:sz w:val="26"/>
                <w:szCs w:val="26"/>
              </w:rPr>
              <w:t>Целевые прогулки: «Дорожные знаки ул. Белинского», «Трамвайная остановка</w:t>
            </w:r>
            <w:r w:rsidR="0014123B">
              <w:rPr>
                <w:sz w:val="26"/>
                <w:szCs w:val="26"/>
              </w:rPr>
              <w:t>»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8B" w:rsidRPr="002615C1" w:rsidRDefault="00C65D8B" w:rsidP="002615C1">
            <w:pPr>
              <w:rPr>
                <w:sz w:val="26"/>
                <w:szCs w:val="26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8B" w:rsidRPr="002615C1" w:rsidRDefault="00C65D8B" w:rsidP="002615C1">
            <w:pPr>
              <w:rPr>
                <w:sz w:val="26"/>
                <w:szCs w:val="26"/>
              </w:rPr>
            </w:pPr>
            <w:r w:rsidRPr="002615C1">
              <w:rPr>
                <w:sz w:val="26"/>
                <w:szCs w:val="26"/>
              </w:rPr>
              <w:t xml:space="preserve">Улицы района 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8B" w:rsidRPr="002615C1" w:rsidRDefault="00C65D8B" w:rsidP="002615C1">
            <w:pPr>
              <w:rPr>
                <w:sz w:val="26"/>
                <w:szCs w:val="26"/>
              </w:rPr>
            </w:pPr>
            <w:r w:rsidRPr="002615C1">
              <w:rPr>
                <w:sz w:val="26"/>
                <w:szCs w:val="26"/>
              </w:rPr>
              <w:t>Сопровожде-ние детей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8B" w:rsidRPr="002615C1" w:rsidRDefault="00B6090E" w:rsidP="002615C1">
            <w:pPr>
              <w:rPr>
                <w:sz w:val="26"/>
                <w:szCs w:val="26"/>
              </w:rPr>
            </w:pPr>
            <w:r w:rsidRPr="002615C1">
              <w:rPr>
                <w:sz w:val="26"/>
                <w:szCs w:val="26"/>
              </w:rPr>
              <w:t>Беседа «Что мы видели, чему научились»</w:t>
            </w:r>
          </w:p>
        </w:tc>
      </w:tr>
      <w:tr w:rsidR="00C65D8B" w:rsidRPr="002615C1" w:rsidTr="00503AC3"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8B" w:rsidRPr="002615C1" w:rsidRDefault="00B6090E" w:rsidP="002615C1">
            <w:pPr>
              <w:rPr>
                <w:sz w:val="26"/>
                <w:szCs w:val="26"/>
              </w:rPr>
            </w:pPr>
            <w:r w:rsidRPr="002615C1">
              <w:rPr>
                <w:sz w:val="26"/>
                <w:szCs w:val="26"/>
              </w:rPr>
              <w:lastRenderedPageBreak/>
              <w:t>Встреча с инспектором ГИБДД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D8B" w:rsidRPr="002615C1" w:rsidRDefault="00C65D8B" w:rsidP="002615C1">
            <w:pPr>
              <w:rPr>
                <w:b/>
                <w:sz w:val="26"/>
                <w:szCs w:val="26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8B" w:rsidRPr="002615C1" w:rsidRDefault="00B6090E" w:rsidP="002615C1">
            <w:pPr>
              <w:rPr>
                <w:sz w:val="26"/>
                <w:szCs w:val="26"/>
              </w:rPr>
            </w:pPr>
            <w:r w:rsidRPr="002615C1">
              <w:rPr>
                <w:sz w:val="26"/>
                <w:szCs w:val="26"/>
              </w:rPr>
              <w:t>Музыкальный зал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8B" w:rsidRPr="002615C1" w:rsidRDefault="00B6090E" w:rsidP="002615C1">
            <w:pPr>
              <w:rPr>
                <w:sz w:val="26"/>
                <w:szCs w:val="26"/>
              </w:rPr>
            </w:pPr>
            <w:r w:rsidRPr="002615C1">
              <w:rPr>
                <w:sz w:val="26"/>
                <w:szCs w:val="26"/>
              </w:rPr>
              <w:t>Участие в досуге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8B" w:rsidRPr="002615C1" w:rsidRDefault="00B6090E" w:rsidP="002615C1">
            <w:pPr>
              <w:rPr>
                <w:sz w:val="26"/>
                <w:szCs w:val="26"/>
              </w:rPr>
            </w:pPr>
            <w:r w:rsidRPr="002615C1">
              <w:rPr>
                <w:sz w:val="26"/>
                <w:szCs w:val="26"/>
              </w:rPr>
              <w:t xml:space="preserve">Досуг </w:t>
            </w:r>
          </w:p>
          <w:p w:rsidR="00B6090E" w:rsidRPr="002615C1" w:rsidRDefault="00B6090E" w:rsidP="002615C1">
            <w:pPr>
              <w:rPr>
                <w:sz w:val="26"/>
                <w:szCs w:val="26"/>
              </w:rPr>
            </w:pPr>
            <w:r w:rsidRPr="002615C1">
              <w:rPr>
                <w:sz w:val="26"/>
                <w:szCs w:val="26"/>
              </w:rPr>
              <w:t>«</w:t>
            </w:r>
            <w:r w:rsidR="00405FDB" w:rsidRPr="002615C1">
              <w:rPr>
                <w:sz w:val="26"/>
                <w:szCs w:val="26"/>
              </w:rPr>
              <w:t>Знатоки ПДД</w:t>
            </w:r>
            <w:r w:rsidRPr="002615C1">
              <w:rPr>
                <w:sz w:val="26"/>
                <w:szCs w:val="26"/>
              </w:rPr>
              <w:t>»</w:t>
            </w:r>
          </w:p>
        </w:tc>
      </w:tr>
      <w:tr w:rsidR="00405FDB" w:rsidRPr="002615C1" w:rsidTr="00503AC3"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FDB" w:rsidRPr="002615C1" w:rsidRDefault="00405FDB" w:rsidP="002615C1">
            <w:pPr>
              <w:rPr>
                <w:sz w:val="26"/>
                <w:szCs w:val="26"/>
              </w:rPr>
            </w:pPr>
            <w:r w:rsidRPr="002615C1">
              <w:rPr>
                <w:sz w:val="26"/>
                <w:szCs w:val="26"/>
              </w:rPr>
              <w:t>Продуктивная деятельность:</w:t>
            </w:r>
          </w:p>
          <w:p w:rsidR="00405FDB" w:rsidRPr="002615C1" w:rsidRDefault="00405FDB" w:rsidP="002615C1">
            <w:pPr>
              <w:rPr>
                <w:sz w:val="26"/>
                <w:szCs w:val="26"/>
              </w:rPr>
            </w:pPr>
            <w:r w:rsidRPr="002615C1">
              <w:rPr>
                <w:sz w:val="26"/>
                <w:szCs w:val="26"/>
              </w:rPr>
              <w:t>рисование «Знаки ПДД», «Эмблема»;</w:t>
            </w:r>
          </w:p>
          <w:p w:rsidR="00405FDB" w:rsidRPr="002615C1" w:rsidRDefault="00405FDB" w:rsidP="002615C1">
            <w:pPr>
              <w:rPr>
                <w:sz w:val="26"/>
                <w:szCs w:val="26"/>
              </w:rPr>
            </w:pPr>
            <w:r w:rsidRPr="002615C1">
              <w:rPr>
                <w:sz w:val="26"/>
                <w:szCs w:val="26"/>
              </w:rPr>
              <w:t>лепка «Веселый светофор»;</w:t>
            </w:r>
          </w:p>
          <w:p w:rsidR="00405FDB" w:rsidRPr="002615C1" w:rsidRDefault="00405FDB" w:rsidP="002615C1">
            <w:pPr>
              <w:rPr>
                <w:sz w:val="26"/>
                <w:szCs w:val="26"/>
              </w:rPr>
            </w:pPr>
            <w:r w:rsidRPr="002615C1">
              <w:rPr>
                <w:sz w:val="26"/>
                <w:szCs w:val="26"/>
              </w:rPr>
              <w:t>конструирование «Подарки малышам» (изготовление руля каждому малышу для игры «Воробушки и автомобили»)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FDB" w:rsidRPr="002615C1" w:rsidRDefault="00405FDB" w:rsidP="002615C1">
            <w:pPr>
              <w:rPr>
                <w:sz w:val="26"/>
                <w:szCs w:val="26"/>
              </w:rPr>
            </w:pPr>
            <w:r w:rsidRPr="002615C1">
              <w:rPr>
                <w:sz w:val="26"/>
                <w:szCs w:val="26"/>
              </w:rPr>
              <w:t xml:space="preserve">Группа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FDB" w:rsidRPr="002615C1" w:rsidRDefault="00405FDB" w:rsidP="002615C1">
            <w:pPr>
              <w:rPr>
                <w:sz w:val="26"/>
                <w:szCs w:val="26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FDB" w:rsidRPr="002615C1" w:rsidRDefault="00405FDB" w:rsidP="002615C1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FDB" w:rsidRPr="002615C1" w:rsidRDefault="00405FDB" w:rsidP="002615C1">
            <w:pPr>
              <w:rPr>
                <w:sz w:val="26"/>
                <w:szCs w:val="26"/>
              </w:rPr>
            </w:pPr>
            <w:r w:rsidRPr="002615C1">
              <w:rPr>
                <w:sz w:val="26"/>
                <w:szCs w:val="26"/>
              </w:rPr>
              <w:t>Выставка творческих работ</w:t>
            </w:r>
            <w:r w:rsidR="00B84F2C" w:rsidRPr="002615C1">
              <w:rPr>
                <w:sz w:val="26"/>
                <w:szCs w:val="26"/>
              </w:rPr>
              <w:t xml:space="preserve"> «Путешествие по городу»</w:t>
            </w:r>
          </w:p>
        </w:tc>
      </w:tr>
      <w:tr w:rsidR="00C65D8B" w:rsidRPr="002615C1" w:rsidTr="00503AC3"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8B" w:rsidRPr="002615C1" w:rsidRDefault="0014123B" w:rsidP="002615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Встреча с малышами групп</w:t>
            </w:r>
            <w:r w:rsidR="00F503EB" w:rsidRPr="002615C1">
              <w:rPr>
                <w:sz w:val="26"/>
                <w:szCs w:val="26"/>
              </w:rPr>
              <w:t xml:space="preserve"> «Фантазёры»</w:t>
            </w:r>
            <w:r>
              <w:rPr>
                <w:sz w:val="26"/>
                <w:szCs w:val="26"/>
              </w:rPr>
              <w:t xml:space="preserve"> и «Мечтатели»</w:t>
            </w:r>
          </w:p>
          <w:p w:rsidR="00C65D8B" w:rsidRPr="002615C1" w:rsidRDefault="00C65D8B" w:rsidP="002615C1">
            <w:pPr>
              <w:rPr>
                <w:sz w:val="26"/>
                <w:szCs w:val="26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8B" w:rsidRPr="002615C1" w:rsidRDefault="00F503EB" w:rsidP="002615C1">
            <w:pPr>
              <w:rPr>
                <w:sz w:val="26"/>
                <w:szCs w:val="26"/>
              </w:rPr>
            </w:pPr>
            <w:r w:rsidRPr="002615C1">
              <w:rPr>
                <w:sz w:val="26"/>
                <w:szCs w:val="26"/>
              </w:rPr>
              <w:t>Группа «</w:t>
            </w:r>
            <w:r w:rsidR="0014123B" w:rsidRPr="002615C1">
              <w:rPr>
                <w:sz w:val="26"/>
                <w:szCs w:val="26"/>
              </w:rPr>
              <w:t>Фантазеры</w:t>
            </w:r>
            <w:r w:rsidRPr="002615C1">
              <w:rPr>
                <w:sz w:val="26"/>
                <w:szCs w:val="26"/>
              </w:rPr>
              <w:t>»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8B" w:rsidRPr="002615C1" w:rsidRDefault="00C65D8B" w:rsidP="002615C1">
            <w:pPr>
              <w:rPr>
                <w:b/>
                <w:sz w:val="26"/>
                <w:szCs w:val="26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8B" w:rsidRPr="002615C1" w:rsidRDefault="00C65D8B" w:rsidP="002615C1">
            <w:pPr>
              <w:rPr>
                <w:b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8B" w:rsidRPr="002615C1" w:rsidRDefault="0014123B" w:rsidP="002615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Игры «Автомобили», презентация рисунков</w:t>
            </w:r>
          </w:p>
        </w:tc>
      </w:tr>
      <w:tr w:rsidR="00C65D8B" w:rsidRPr="002615C1" w:rsidTr="00503AC3"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8B" w:rsidRPr="002615C1" w:rsidRDefault="00F503EB" w:rsidP="002615C1">
            <w:pPr>
              <w:rPr>
                <w:sz w:val="26"/>
                <w:szCs w:val="26"/>
              </w:rPr>
            </w:pPr>
            <w:r w:rsidRPr="002615C1">
              <w:rPr>
                <w:sz w:val="26"/>
                <w:szCs w:val="26"/>
              </w:rPr>
              <w:t>Творческая мастерская (продуктивно-творческая деятельность): «Дорожные знаки»,</w:t>
            </w:r>
            <w:r w:rsidRPr="002615C1">
              <w:rPr>
                <w:color w:val="000000"/>
                <w:sz w:val="26"/>
                <w:szCs w:val="26"/>
                <w:shd w:val="clear" w:color="auto" w:fill="FFFFFF"/>
              </w:rPr>
              <w:t xml:space="preserve"> «</w:t>
            </w:r>
            <w:r w:rsidR="00503AC3">
              <w:rPr>
                <w:color w:val="000000"/>
                <w:sz w:val="26"/>
                <w:szCs w:val="26"/>
                <w:shd w:val="clear" w:color="auto" w:fill="FFFFFF"/>
              </w:rPr>
              <w:t xml:space="preserve">Фликеры </w:t>
            </w:r>
            <w:r w:rsidRPr="002615C1">
              <w:rPr>
                <w:color w:val="000000"/>
                <w:sz w:val="26"/>
                <w:szCs w:val="26"/>
                <w:shd w:val="clear" w:color="auto" w:fill="FFFFFF"/>
              </w:rPr>
              <w:t>своими руками»</w:t>
            </w:r>
            <w:r w:rsidR="00503AC3">
              <w:rPr>
                <w:color w:val="000000"/>
                <w:sz w:val="26"/>
                <w:szCs w:val="26"/>
                <w:shd w:val="clear" w:color="auto" w:fill="FFFFFF"/>
              </w:rPr>
              <w:t xml:space="preserve">, «Интересная игра по ПДД», </w:t>
            </w:r>
            <w:r w:rsidR="00FD2E90" w:rsidRPr="002615C1">
              <w:rPr>
                <w:color w:val="000000"/>
                <w:sz w:val="26"/>
                <w:szCs w:val="26"/>
                <w:shd w:val="clear" w:color="auto" w:fill="FFFFFF"/>
              </w:rPr>
              <w:t>«Помни эти правила» (коллективный плакат), макет «Перекрёсток»</w:t>
            </w:r>
          </w:p>
          <w:p w:rsidR="00C65D8B" w:rsidRPr="002615C1" w:rsidRDefault="00C65D8B" w:rsidP="002615C1">
            <w:pPr>
              <w:rPr>
                <w:sz w:val="26"/>
                <w:szCs w:val="26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8B" w:rsidRPr="002615C1" w:rsidRDefault="00F503EB" w:rsidP="002615C1">
            <w:pPr>
              <w:rPr>
                <w:sz w:val="26"/>
                <w:szCs w:val="26"/>
              </w:rPr>
            </w:pPr>
            <w:r w:rsidRPr="002615C1">
              <w:rPr>
                <w:sz w:val="26"/>
                <w:szCs w:val="26"/>
              </w:rPr>
              <w:t xml:space="preserve">Группа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8B" w:rsidRPr="002615C1" w:rsidRDefault="00C65D8B" w:rsidP="002615C1">
            <w:pPr>
              <w:rPr>
                <w:b/>
                <w:sz w:val="26"/>
                <w:szCs w:val="26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8B" w:rsidRPr="002615C1" w:rsidRDefault="00F503EB" w:rsidP="002615C1">
            <w:pPr>
              <w:rPr>
                <w:sz w:val="26"/>
                <w:szCs w:val="26"/>
              </w:rPr>
            </w:pPr>
            <w:r w:rsidRPr="002615C1">
              <w:rPr>
                <w:sz w:val="26"/>
                <w:szCs w:val="26"/>
              </w:rPr>
              <w:t>Проведение творческих мастерских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8B" w:rsidRPr="002615C1" w:rsidRDefault="00FD2E90" w:rsidP="002615C1">
            <w:pPr>
              <w:rPr>
                <w:sz w:val="26"/>
                <w:szCs w:val="26"/>
              </w:rPr>
            </w:pPr>
            <w:r w:rsidRPr="002615C1">
              <w:rPr>
                <w:sz w:val="26"/>
                <w:szCs w:val="26"/>
              </w:rPr>
              <w:t>Обогащение предметно-пространственной среды группа по соблюдению детьми ПДД</w:t>
            </w:r>
          </w:p>
        </w:tc>
      </w:tr>
      <w:tr w:rsidR="00FD2E90" w:rsidRPr="002615C1" w:rsidTr="00503AC3"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90" w:rsidRPr="002615C1" w:rsidRDefault="00503AC3" w:rsidP="002615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Подбор </w:t>
            </w:r>
            <w:r w:rsidR="00FD2E90" w:rsidRPr="002615C1">
              <w:rPr>
                <w:sz w:val="26"/>
                <w:szCs w:val="26"/>
              </w:rPr>
              <w:t>загадок, пословиц, ребусов о</w:t>
            </w:r>
            <w:r>
              <w:rPr>
                <w:sz w:val="26"/>
                <w:szCs w:val="26"/>
              </w:rPr>
              <w:t xml:space="preserve"> ПДД </w:t>
            </w:r>
            <w:r w:rsidR="00FD2E90" w:rsidRPr="002615C1">
              <w:rPr>
                <w:sz w:val="26"/>
                <w:szCs w:val="26"/>
              </w:rPr>
              <w:t>для альбома в уголок безопасности.</w:t>
            </w:r>
          </w:p>
          <w:p w:rsidR="00503AC3" w:rsidRDefault="00FD2E90" w:rsidP="002615C1">
            <w:pPr>
              <w:rPr>
                <w:sz w:val="26"/>
                <w:szCs w:val="26"/>
              </w:rPr>
            </w:pPr>
            <w:r w:rsidRPr="002615C1">
              <w:rPr>
                <w:sz w:val="26"/>
                <w:szCs w:val="26"/>
              </w:rPr>
              <w:t xml:space="preserve">Тематический день </w:t>
            </w:r>
          </w:p>
          <w:p w:rsidR="00FD2E90" w:rsidRPr="002615C1" w:rsidRDefault="00FD2E90" w:rsidP="002615C1">
            <w:pPr>
              <w:rPr>
                <w:sz w:val="26"/>
                <w:szCs w:val="26"/>
              </w:rPr>
            </w:pPr>
            <w:r w:rsidRPr="002615C1">
              <w:rPr>
                <w:sz w:val="26"/>
                <w:szCs w:val="26"/>
              </w:rPr>
              <w:t>«С улыбкой о ПДД»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90" w:rsidRPr="002615C1" w:rsidRDefault="00FD2E90" w:rsidP="002615C1">
            <w:pPr>
              <w:rPr>
                <w:sz w:val="26"/>
                <w:szCs w:val="26"/>
              </w:rPr>
            </w:pPr>
            <w:r w:rsidRPr="002615C1">
              <w:rPr>
                <w:sz w:val="26"/>
                <w:szCs w:val="26"/>
              </w:rPr>
              <w:t xml:space="preserve">Группа, </w:t>
            </w:r>
            <w:r w:rsidR="0014123B" w:rsidRPr="002615C1">
              <w:rPr>
                <w:sz w:val="26"/>
                <w:szCs w:val="26"/>
              </w:rPr>
              <w:t>музыкальный</w:t>
            </w:r>
            <w:r w:rsidRPr="002615C1">
              <w:rPr>
                <w:sz w:val="26"/>
                <w:szCs w:val="26"/>
              </w:rPr>
              <w:t xml:space="preserve"> зал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90" w:rsidRPr="002615C1" w:rsidRDefault="00FD2E90" w:rsidP="002615C1">
            <w:pPr>
              <w:rPr>
                <w:b/>
                <w:sz w:val="26"/>
                <w:szCs w:val="26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90" w:rsidRPr="002615C1" w:rsidRDefault="00FD2E90" w:rsidP="002615C1">
            <w:pPr>
              <w:rPr>
                <w:sz w:val="26"/>
                <w:szCs w:val="26"/>
              </w:rPr>
            </w:pPr>
            <w:r w:rsidRPr="002615C1">
              <w:rPr>
                <w:sz w:val="26"/>
                <w:szCs w:val="26"/>
              </w:rPr>
              <w:t>Участие в подготовке и проведении тематического дня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AC3" w:rsidRDefault="00503AC3" w:rsidP="002615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Альбом</w:t>
            </w:r>
          </w:p>
          <w:p w:rsidR="00FD2E90" w:rsidRPr="002615C1" w:rsidRDefault="00503AC3" w:rsidP="002615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«ПДД – для Почемучек</w:t>
            </w:r>
            <w:r w:rsidR="00FD2E90" w:rsidRPr="002615C1">
              <w:rPr>
                <w:sz w:val="26"/>
                <w:szCs w:val="26"/>
              </w:rPr>
              <w:t>»</w:t>
            </w:r>
          </w:p>
        </w:tc>
      </w:tr>
      <w:tr w:rsidR="00FD2E90" w:rsidRPr="002615C1" w:rsidTr="00503AC3"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90" w:rsidRPr="002615C1" w:rsidRDefault="00503AC3" w:rsidP="002615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«ПДД для всей семьи»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90" w:rsidRPr="002615C1" w:rsidRDefault="00503AC3" w:rsidP="002615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Группа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90" w:rsidRPr="002615C1" w:rsidRDefault="00FD2E90" w:rsidP="002615C1">
            <w:pPr>
              <w:rPr>
                <w:sz w:val="26"/>
                <w:szCs w:val="26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90" w:rsidRPr="002615C1" w:rsidRDefault="00503AC3" w:rsidP="002615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Ответы на вопросы детей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E90" w:rsidRPr="002615C1" w:rsidRDefault="00503AC3" w:rsidP="002615C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Экзамен для родителей</w:t>
            </w:r>
          </w:p>
        </w:tc>
      </w:tr>
    </w:tbl>
    <w:p w:rsidR="00F925ED" w:rsidRPr="002615C1" w:rsidRDefault="00F925ED" w:rsidP="00F925ED">
      <w:pPr>
        <w:ind w:left="510"/>
        <w:jc w:val="center"/>
        <w:rPr>
          <w:b/>
          <w:i/>
          <w:sz w:val="26"/>
          <w:szCs w:val="26"/>
        </w:rPr>
      </w:pPr>
    </w:p>
    <w:p w:rsidR="00F925ED" w:rsidRDefault="00F925ED" w:rsidP="00FD2E90">
      <w:pPr>
        <w:rPr>
          <w:b/>
          <w:i/>
          <w:sz w:val="28"/>
          <w:szCs w:val="28"/>
          <w:u w:val="single"/>
        </w:rPr>
      </w:pPr>
    </w:p>
    <w:p w:rsidR="00F925ED" w:rsidRDefault="00F925ED" w:rsidP="00F925ED">
      <w:pPr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5 этап «Презентация»</w:t>
      </w:r>
    </w:p>
    <w:p w:rsidR="00503AC3" w:rsidRDefault="00503AC3" w:rsidP="00F925ED">
      <w:pPr>
        <w:jc w:val="center"/>
        <w:rPr>
          <w:b/>
          <w:i/>
          <w:sz w:val="28"/>
          <w:szCs w:val="28"/>
          <w:u w:val="single"/>
        </w:rPr>
      </w:pPr>
    </w:p>
    <w:p w:rsidR="00F925ED" w:rsidRDefault="00F925ED" w:rsidP="00503AC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Итоги совместн</w:t>
      </w:r>
      <w:r w:rsidR="00503AC3">
        <w:rPr>
          <w:sz w:val="28"/>
          <w:szCs w:val="28"/>
        </w:rPr>
        <w:t xml:space="preserve">ой взросло-детской деятельности </w:t>
      </w:r>
      <w:r w:rsidR="007E4B24">
        <w:rPr>
          <w:sz w:val="28"/>
          <w:szCs w:val="28"/>
        </w:rPr>
        <w:t xml:space="preserve">будут представлены в мае 2020 года  </w:t>
      </w:r>
      <w:r>
        <w:rPr>
          <w:sz w:val="28"/>
          <w:szCs w:val="28"/>
        </w:rPr>
        <w:t xml:space="preserve">в </w:t>
      </w:r>
      <w:r w:rsidR="00503AC3">
        <w:rPr>
          <w:sz w:val="28"/>
          <w:szCs w:val="28"/>
        </w:rPr>
        <w:t>форме литературно</w:t>
      </w:r>
      <w:r w:rsidR="00DF3527">
        <w:rPr>
          <w:sz w:val="28"/>
          <w:szCs w:val="28"/>
        </w:rPr>
        <w:t xml:space="preserve">-музыкальной композиции – презентации, сопровождающейся слайд-программой и демонстрацией итогов </w:t>
      </w:r>
      <w:r w:rsidR="00DF3527">
        <w:rPr>
          <w:sz w:val="28"/>
          <w:szCs w:val="28"/>
        </w:rPr>
        <w:lastRenderedPageBreak/>
        <w:t xml:space="preserve">продуктивно-творческой деятельности участников проекта </w:t>
      </w:r>
      <w:r w:rsidR="00FD2E90">
        <w:rPr>
          <w:sz w:val="28"/>
          <w:szCs w:val="28"/>
        </w:rPr>
        <w:t xml:space="preserve">(поделок, альбомов, рисунков, макетов, сборника рассказов) </w:t>
      </w:r>
      <w:r w:rsidR="00DF3527">
        <w:rPr>
          <w:sz w:val="28"/>
          <w:szCs w:val="28"/>
        </w:rPr>
        <w:t>для родителей и своих сверстников из других групп ДОУ.</w:t>
      </w:r>
    </w:p>
    <w:p w:rsidR="007E4B24" w:rsidRDefault="007E4B24" w:rsidP="00503AC3">
      <w:pPr>
        <w:ind w:firstLine="709"/>
        <w:jc w:val="both"/>
        <w:rPr>
          <w:sz w:val="28"/>
          <w:szCs w:val="28"/>
        </w:rPr>
      </w:pPr>
    </w:p>
    <w:p w:rsidR="000329C9" w:rsidRPr="00A37735" w:rsidRDefault="000329C9" w:rsidP="000329C9">
      <w:pPr>
        <w:jc w:val="center"/>
        <w:rPr>
          <w:rFonts w:ascii="Arial Black" w:hAnsi="Arial Black"/>
          <w:color w:val="215868" w:themeColor="accent5" w:themeShade="80"/>
          <w:sz w:val="32"/>
          <w:szCs w:val="32"/>
        </w:rPr>
      </w:pPr>
      <w:r w:rsidRPr="00A37735">
        <w:rPr>
          <w:rFonts w:ascii="Arial Black" w:hAnsi="Arial Black"/>
          <w:color w:val="215868" w:themeColor="accent5" w:themeShade="80"/>
          <w:sz w:val="32"/>
          <w:szCs w:val="32"/>
        </w:rPr>
        <w:t xml:space="preserve">Как ребята группы «Почемучки» </w:t>
      </w:r>
    </w:p>
    <w:p w:rsidR="000329C9" w:rsidRDefault="000329C9" w:rsidP="000329C9">
      <w:pPr>
        <w:jc w:val="center"/>
        <w:rPr>
          <w:rFonts w:ascii="Arial Black" w:hAnsi="Arial Black"/>
          <w:color w:val="E36C0A" w:themeColor="accent6" w:themeShade="BF"/>
          <w:sz w:val="28"/>
          <w:szCs w:val="28"/>
        </w:rPr>
      </w:pPr>
      <w:r w:rsidRPr="00A37735">
        <w:rPr>
          <w:rFonts w:ascii="Arial Black" w:hAnsi="Arial Black"/>
          <w:color w:val="215868" w:themeColor="accent5" w:themeShade="80"/>
          <w:sz w:val="32"/>
          <w:szCs w:val="32"/>
        </w:rPr>
        <w:t xml:space="preserve">изучали </w:t>
      </w:r>
      <w:r w:rsidRPr="00A37735">
        <w:rPr>
          <w:rFonts w:ascii="Arial Black" w:hAnsi="Arial Black"/>
          <w:color w:val="C00000"/>
          <w:sz w:val="32"/>
          <w:szCs w:val="32"/>
        </w:rPr>
        <w:t>правила</w:t>
      </w:r>
      <w:r>
        <w:rPr>
          <w:rFonts w:ascii="Arial Black" w:hAnsi="Arial Black"/>
          <w:color w:val="C00000"/>
          <w:sz w:val="32"/>
          <w:szCs w:val="32"/>
        </w:rPr>
        <w:t xml:space="preserve"> </w:t>
      </w:r>
      <w:r w:rsidRPr="00A37735">
        <w:rPr>
          <w:rFonts w:ascii="Arial Black" w:hAnsi="Arial Black"/>
          <w:color w:val="B2A1C7" w:themeColor="accent4" w:themeTint="99"/>
          <w:sz w:val="32"/>
          <w:szCs w:val="32"/>
        </w:rPr>
        <w:t>дорожного</w:t>
      </w:r>
      <w:r>
        <w:rPr>
          <w:rFonts w:ascii="Arial Black" w:hAnsi="Arial Black"/>
          <w:color w:val="B2A1C7" w:themeColor="accent4" w:themeTint="99"/>
          <w:sz w:val="32"/>
          <w:szCs w:val="32"/>
        </w:rPr>
        <w:t xml:space="preserve"> </w:t>
      </w:r>
      <w:r w:rsidRPr="00A37735">
        <w:rPr>
          <w:rFonts w:ascii="Arial Black" w:hAnsi="Arial Black"/>
          <w:color w:val="E36C0A" w:themeColor="accent6" w:themeShade="BF"/>
          <w:sz w:val="32"/>
          <w:szCs w:val="32"/>
        </w:rPr>
        <w:t>движения</w:t>
      </w:r>
    </w:p>
    <w:p w:rsidR="000329C9" w:rsidRDefault="000329C9" w:rsidP="000329C9">
      <w:pPr>
        <w:jc w:val="center"/>
        <w:rPr>
          <w:rFonts w:ascii="Arial Black" w:hAnsi="Arial Black"/>
          <w:color w:val="E36C0A" w:themeColor="accent6" w:themeShade="BF"/>
          <w:sz w:val="28"/>
          <w:szCs w:val="28"/>
        </w:rPr>
      </w:pPr>
    </w:p>
    <w:p w:rsidR="000329C9" w:rsidRDefault="000329C9" w:rsidP="000329C9">
      <w:pPr>
        <w:jc w:val="center"/>
        <w:rPr>
          <w:rFonts w:ascii="Arial Black" w:hAnsi="Arial Black"/>
          <w:color w:val="E36C0A" w:themeColor="accent6" w:themeShade="BF"/>
          <w:sz w:val="28"/>
          <w:szCs w:val="28"/>
        </w:rPr>
      </w:pPr>
      <w:r>
        <w:rPr>
          <w:rFonts w:ascii="Arial Black" w:hAnsi="Arial Black"/>
          <w:color w:val="E36C0A" w:themeColor="accent6" w:themeShade="BF"/>
          <w:sz w:val="28"/>
          <w:szCs w:val="28"/>
        </w:rPr>
        <w:t>Выступали в группе на занятиях с рассказами, решали проблемные ситуации</w:t>
      </w:r>
    </w:p>
    <w:p w:rsidR="000329C9" w:rsidRDefault="000329C9" w:rsidP="000329C9">
      <w:pPr>
        <w:jc w:val="center"/>
        <w:rPr>
          <w:rFonts w:ascii="Arial Black" w:hAnsi="Arial Black"/>
          <w:color w:val="E36C0A" w:themeColor="accent6" w:themeShade="BF"/>
          <w:sz w:val="28"/>
          <w:szCs w:val="28"/>
        </w:rPr>
      </w:pPr>
      <w:r w:rsidRPr="00FC5349">
        <w:rPr>
          <w:rFonts w:ascii="Arial Black" w:hAnsi="Arial Black"/>
          <w:noProof/>
          <w:color w:val="E36C0A" w:themeColor="accent6" w:themeShade="BF"/>
          <w:sz w:val="28"/>
          <w:szCs w:val="28"/>
        </w:rPr>
        <w:drawing>
          <wp:inline distT="0" distB="0" distL="0" distR="0">
            <wp:extent cx="4403090" cy="3301571"/>
            <wp:effectExtent l="133350" t="76200" r="73660" b="127635"/>
            <wp:docPr id="4" name="Рисунок 4" descr="D:\SystemData\Downloads\ПДД Сурнина\103NIKON\DSCN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Data\Downloads\ПДД Сурнина\103NIKON\DSCN2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236" cy="33039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329C9" w:rsidRDefault="000329C9" w:rsidP="000329C9">
      <w:pPr>
        <w:jc w:val="center"/>
        <w:rPr>
          <w:rFonts w:ascii="Arial Black" w:hAnsi="Arial Black"/>
          <w:color w:val="E36C0A" w:themeColor="accent6" w:themeShade="BF"/>
          <w:sz w:val="28"/>
          <w:szCs w:val="28"/>
        </w:rPr>
      </w:pPr>
      <w:r w:rsidRPr="00FC5349">
        <w:rPr>
          <w:rFonts w:ascii="Arial Black" w:hAnsi="Arial Black"/>
          <w:noProof/>
          <w:color w:val="E36C0A" w:themeColor="accent6" w:themeShade="BF"/>
          <w:sz w:val="28"/>
          <w:szCs w:val="28"/>
        </w:rPr>
        <w:drawing>
          <wp:inline distT="0" distB="0" distL="0" distR="0">
            <wp:extent cx="4381500" cy="3285381"/>
            <wp:effectExtent l="133350" t="76200" r="76200" b="125095"/>
            <wp:docPr id="3" name="Рисунок 3" descr="D:\SystemData\Downloads\ПДД Сурнина\103NIKON\DSCN2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Data\Downloads\ПДД Сурнина\103NIKON\DSCN20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678" cy="328926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329C9" w:rsidRDefault="000329C9" w:rsidP="000329C9">
      <w:pPr>
        <w:jc w:val="center"/>
        <w:rPr>
          <w:rFonts w:ascii="Arial Black" w:hAnsi="Arial Black"/>
          <w:color w:val="E36C0A" w:themeColor="accent6" w:themeShade="BF"/>
          <w:sz w:val="28"/>
          <w:szCs w:val="28"/>
        </w:rPr>
      </w:pPr>
      <w:r>
        <w:rPr>
          <w:rFonts w:ascii="Arial Black" w:hAnsi="Arial Black"/>
          <w:color w:val="E36C0A" w:themeColor="accent6" w:themeShade="BF"/>
          <w:sz w:val="28"/>
          <w:szCs w:val="28"/>
        </w:rPr>
        <w:lastRenderedPageBreak/>
        <w:t>Играли в водителей, полицейских, пешеходов и пассажиров</w:t>
      </w:r>
    </w:p>
    <w:p w:rsidR="000329C9" w:rsidRDefault="000329C9" w:rsidP="000329C9">
      <w:pPr>
        <w:jc w:val="center"/>
        <w:rPr>
          <w:rFonts w:ascii="Arial Black" w:hAnsi="Arial Black"/>
          <w:color w:val="E36C0A" w:themeColor="accent6" w:themeShade="BF"/>
          <w:sz w:val="28"/>
          <w:szCs w:val="28"/>
        </w:rPr>
      </w:pPr>
      <w:r w:rsidRPr="00FC5349">
        <w:rPr>
          <w:rFonts w:ascii="Arial Black" w:hAnsi="Arial Black"/>
          <w:noProof/>
          <w:color w:val="E36C0A" w:themeColor="accent6" w:themeShade="BF"/>
          <w:sz w:val="28"/>
          <w:szCs w:val="28"/>
        </w:rPr>
        <w:drawing>
          <wp:inline distT="0" distB="0" distL="0" distR="0">
            <wp:extent cx="2458225" cy="2999684"/>
            <wp:effectExtent l="133350" t="76200" r="75565" b="125095"/>
            <wp:docPr id="2" name="Рисунок 1" descr="D:\SystemData\Downloads\ПДД Сурнина\SAM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Data\Downloads\ПДД Сурнина\SAM_2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1351"/>
                    <a:stretch/>
                  </pic:blipFill>
                  <pic:spPr bwMode="auto">
                    <a:xfrm>
                      <a:off x="0" y="0"/>
                      <a:ext cx="2464335" cy="300713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FC5349">
        <w:rPr>
          <w:rFonts w:ascii="Arial Black" w:hAnsi="Arial Black"/>
          <w:noProof/>
          <w:color w:val="E36C0A" w:themeColor="accent6" w:themeShade="BF"/>
          <w:sz w:val="28"/>
          <w:szCs w:val="28"/>
        </w:rPr>
        <w:drawing>
          <wp:inline distT="0" distB="0" distL="0" distR="0">
            <wp:extent cx="2551523" cy="2961790"/>
            <wp:effectExtent l="133350" t="76200" r="77470" b="124460"/>
            <wp:docPr id="5" name="Рисунок 2" descr="D:\SystemData\Downloads\ПДД Сурнина\SAM_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Data\Downloads\ПДД Сурнина\SAM_2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4696"/>
                    <a:stretch/>
                  </pic:blipFill>
                  <pic:spPr bwMode="auto">
                    <a:xfrm>
                      <a:off x="0" y="0"/>
                      <a:ext cx="2558294" cy="296964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329C9" w:rsidRDefault="000329C9" w:rsidP="000329C9">
      <w:pPr>
        <w:jc w:val="center"/>
        <w:rPr>
          <w:rFonts w:ascii="Arial Black" w:hAnsi="Arial Black"/>
          <w:color w:val="E36C0A" w:themeColor="accent6" w:themeShade="BF"/>
          <w:sz w:val="28"/>
          <w:szCs w:val="28"/>
        </w:rPr>
      </w:pPr>
    </w:p>
    <w:p w:rsidR="000329C9" w:rsidRDefault="000329C9" w:rsidP="000329C9">
      <w:pPr>
        <w:jc w:val="center"/>
        <w:rPr>
          <w:rFonts w:ascii="Arial Black" w:hAnsi="Arial Black"/>
          <w:color w:val="C00000"/>
          <w:sz w:val="28"/>
          <w:szCs w:val="28"/>
        </w:rPr>
      </w:pPr>
      <w:r>
        <w:rPr>
          <w:rFonts w:ascii="Arial Black" w:hAnsi="Arial Black"/>
          <w:color w:val="E36C0A" w:themeColor="accent6" w:themeShade="BF"/>
          <w:sz w:val="28"/>
          <w:szCs w:val="28"/>
        </w:rPr>
        <w:t xml:space="preserve">Дома с родителями, сестрёнками и братишками рисовали для выставки в детском саду, чтобы все смотрели, учили и соблюдали </w:t>
      </w:r>
      <w:r w:rsidRPr="00A37735">
        <w:rPr>
          <w:rFonts w:ascii="Arial Black" w:hAnsi="Arial Black"/>
          <w:color w:val="C00000"/>
          <w:sz w:val="28"/>
          <w:szCs w:val="28"/>
        </w:rPr>
        <w:t>ПРАВИЛА ДОРОЖНОГО ДВИЖЕНИЯ</w:t>
      </w:r>
    </w:p>
    <w:p w:rsidR="000329C9" w:rsidRDefault="000329C9" w:rsidP="000329C9">
      <w:pPr>
        <w:jc w:val="center"/>
        <w:rPr>
          <w:rFonts w:ascii="Arial Black" w:hAnsi="Arial Black"/>
          <w:color w:val="E36C0A" w:themeColor="accent6" w:themeShade="BF"/>
          <w:sz w:val="28"/>
          <w:szCs w:val="28"/>
        </w:rPr>
      </w:pPr>
      <w:r w:rsidRPr="006E6F41">
        <w:rPr>
          <w:rFonts w:ascii="Arial Black" w:hAnsi="Arial Black"/>
          <w:noProof/>
          <w:color w:val="E36C0A" w:themeColor="accent6" w:themeShade="BF"/>
          <w:sz w:val="28"/>
          <w:szCs w:val="28"/>
        </w:rPr>
        <w:drawing>
          <wp:inline distT="0" distB="0" distL="0" distR="0">
            <wp:extent cx="6332195" cy="3562350"/>
            <wp:effectExtent l="133350" t="76200" r="88265" b="133350"/>
            <wp:docPr id="12" name="Рисунок 12" descr="D:\SystemData\Downloads\ПДД Сурнина\SAM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ystemData\Downloads\ПДД Сурнина\SAM_2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2" cy="356665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329C9" w:rsidRDefault="000329C9" w:rsidP="000329C9">
      <w:pPr>
        <w:jc w:val="center"/>
        <w:rPr>
          <w:rFonts w:ascii="Arial Black" w:hAnsi="Arial Black"/>
          <w:color w:val="E36C0A" w:themeColor="accent6" w:themeShade="BF"/>
          <w:sz w:val="28"/>
          <w:szCs w:val="28"/>
        </w:rPr>
      </w:pPr>
    </w:p>
    <w:p w:rsidR="000329C9" w:rsidRDefault="000329C9" w:rsidP="000329C9">
      <w:pPr>
        <w:jc w:val="center"/>
        <w:rPr>
          <w:rFonts w:ascii="Arial Black" w:hAnsi="Arial Black"/>
          <w:color w:val="E36C0A" w:themeColor="accent6" w:themeShade="BF"/>
          <w:sz w:val="28"/>
          <w:szCs w:val="28"/>
        </w:rPr>
      </w:pPr>
    </w:p>
    <w:p w:rsidR="000329C9" w:rsidRDefault="000329C9" w:rsidP="000329C9">
      <w:pPr>
        <w:jc w:val="center"/>
        <w:rPr>
          <w:rFonts w:ascii="Arial Black" w:hAnsi="Arial Black"/>
          <w:color w:val="E36C0A" w:themeColor="accent6" w:themeShade="BF"/>
          <w:sz w:val="28"/>
          <w:szCs w:val="28"/>
        </w:rPr>
      </w:pPr>
    </w:p>
    <w:p w:rsidR="000329C9" w:rsidRDefault="000329C9" w:rsidP="000329C9">
      <w:pPr>
        <w:jc w:val="center"/>
        <w:rPr>
          <w:rFonts w:ascii="Arial Black" w:hAnsi="Arial Black"/>
          <w:color w:val="E36C0A" w:themeColor="accent6" w:themeShade="BF"/>
          <w:sz w:val="28"/>
          <w:szCs w:val="28"/>
        </w:rPr>
      </w:pPr>
      <w:r>
        <w:rPr>
          <w:rFonts w:ascii="Arial Black" w:hAnsi="Arial Black"/>
          <w:color w:val="E36C0A" w:themeColor="accent6" w:themeShade="BF"/>
          <w:sz w:val="28"/>
          <w:szCs w:val="28"/>
        </w:rPr>
        <w:lastRenderedPageBreak/>
        <w:t>С рисунками ходили к ребятам группы «Фантазёры», учили их, как нужно соблюдать ПДД</w:t>
      </w:r>
    </w:p>
    <w:p w:rsidR="000329C9" w:rsidRDefault="000329C9" w:rsidP="000329C9">
      <w:pPr>
        <w:jc w:val="center"/>
        <w:rPr>
          <w:rFonts w:ascii="Arial Black" w:hAnsi="Arial Black"/>
          <w:color w:val="E36C0A" w:themeColor="accent6" w:themeShade="BF"/>
          <w:sz w:val="28"/>
          <w:szCs w:val="28"/>
        </w:rPr>
      </w:pPr>
    </w:p>
    <w:p w:rsidR="000329C9" w:rsidRDefault="000329C9" w:rsidP="000329C9">
      <w:pPr>
        <w:jc w:val="center"/>
        <w:rPr>
          <w:rFonts w:ascii="Arial Black" w:hAnsi="Arial Black"/>
          <w:color w:val="E36C0A" w:themeColor="accent6" w:themeShade="BF"/>
          <w:sz w:val="28"/>
          <w:szCs w:val="28"/>
        </w:rPr>
      </w:pPr>
      <w:r w:rsidRPr="006E6F41">
        <w:rPr>
          <w:rFonts w:ascii="Arial Black" w:hAnsi="Arial Black"/>
          <w:noProof/>
          <w:color w:val="E36C0A" w:themeColor="accent6" w:themeShade="BF"/>
          <w:sz w:val="28"/>
          <w:szCs w:val="28"/>
        </w:rPr>
        <w:drawing>
          <wp:inline distT="0" distB="0" distL="0" distR="0">
            <wp:extent cx="4800600" cy="2990850"/>
            <wp:effectExtent l="133350" t="76200" r="76200" b="133350"/>
            <wp:docPr id="11" name="Рисунок 11" descr="D:\SystemData\Downloads\ПДД Сурнина\103NIKON\DSCN2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ystemData\Downloads\ПДД Сурнина\103NIKON\DSCN20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8008" r="8297" b="15798"/>
                    <a:stretch/>
                  </pic:blipFill>
                  <pic:spPr bwMode="auto">
                    <a:xfrm>
                      <a:off x="0" y="0"/>
                      <a:ext cx="4802474" cy="299201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329C9" w:rsidRDefault="000329C9" w:rsidP="000329C9">
      <w:pPr>
        <w:jc w:val="center"/>
        <w:rPr>
          <w:rFonts w:ascii="Arial Black" w:hAnsi="Arial Black"/>
          <w:color w:val="E36C0A" w:themeColor="accent6" w:themeShade="BF"/>
          <w:sz w:val="28"/>
          <w:szCs w:val="28"/>
        </w:rPr>
      </w:pPr>
      <w:r w:rsidRPr="00FC5349">
        <w:rPr>
          <w:rFonts w:ascii="Arial Black" w:hAnsi="Arial Black"/>
          <w:noProof/>
          <w:color w:val="E36C0A" w:themeColor="accent6" w:themeShade="BF"/>
          <w:sz w:val="28"/>
          <w:szCs w:val="28"/>
        </w:rPr>
        <w:drawing>
          <wp:inline distT="0" distB="0" distL="0" distR="0">
            <wp:extent cx="5514975" cy="3830308"/>
            <wp:effectExtent l="114300" t="76200" r="66675" b="132715"/>
            <wp:docPr id="6" name="Рисунок 6" descr="D:\SystemData\Downloads\ПДД Сурнина\103NIKON\DSCN2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ystemData\Downloads\ПДД Сурнина\103NIKON\DSCN20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3130" r="17009"/>
                    <a:stretch/>
                  </pic:blipFill>
                  <pic:spPr bwMode="auto">
                    <a:xfrm>
                      <a:off x="0" y="0"/>
                      <a:ext cx="5515502" cy="38306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329C9" w:rsidRDefault="000329C9" w:rsidP="000329C9">
      <w:pPr>
        <w:jc w:val="center"/>
        <w:rPr>
          <w:rFonts w:ascii="Arial Black" w:hAnsi="Arial Black"/>
          <w:color w:val="E36C0A" w:themeColor="accent6" w:themeShade="BF"/>
          <w:sz w:val="28"/>
          <w:szCs w:val="28"/>
        </w:rPr>
      </w:pPr>
    </w:p>
    <w:p w:rsidR="000329C9" w:rsidRDefault="000329C9" w:rsidP="000329C9">
      <w:pPr>
        <w:jc w:val="center"/>
        <w:rPr>
          <w:rFonts w:ascii="Arial Black" w:hAnsi="Arial Black"/>
          <w:color w:val="E36C0A" w:themeColor="accent6" w:themeShade="BF"/>
          <w:sz w:val="28"/>
          <w:szCs w:val="28"/>
        </w:rPr>
      </w:pPr>
    </w:p>
    <w:p w:rsidR="000329C9" w:rsidRDefault="000329C9" w:rsidP="000329C9">
      <w:pPr>
        <w:jc w:val="center"/>
        <w:rPr>
          <w:rFonts w:ascii="Arial Black" w:hAnsi="Arial Black"/>
          <w:color w:val="E36C0A" w:themeColor="accent6" w:themeShade="BF"/>
          <w:sz w:val="28"/>
          <w:szCs w:val="28"/>
        </w:rPr>
      </w:pPr>
    </w:p>
    <w:p w:rsidR="000329C9" w:rsidRDefault="000329C9" w:rsidP="000329C9">
      <w:pPr>
        <w:jc w:val="center"/>
        <w:rPr>
          <w:rFonts w:ascii="Arial Black" w:hAnsi="Arial Black"/>
          <w:color w:val="E36C0A" w:themeColor="accent6" w:themeShade="BF"/>
          <w:sz w:val="28"/>
          <w:szCs w:val="28"/>
        </w:rPr>
      </w:pPr>
      <w:r>
        <w:rPr>
          <w:rFonts w:ascii="Arial Black" w:hAnsi="Arial Black"/>
          <w:color w:val="E36C0A" w:themeColor="accent6" w:themeShade="BF"/>
          <w:sz w:val="28"/>
          <w:szCs w:val="28"/>
        </w:rPr>
        <w:lastRenderedPageBreak/>
        <w:t>Не забыли и про малышей, своими руками сделали для них игру «Автомобили». Научили их играть, соблюдая правила дорожного движения</w:t>
      </w:r>
    </w:p>
    <w:p w:rsidR="000329C9" w:rsidRDefault="000329C9" w:rsidP="000329C9">
      <w:pPr>
        <w:jc w:val="center"/>
        <w:rPr>
          <w:rFonts w:ascii="Arial Black" w:hAnsi="Arial Black"/>
          <w:color w:val="E36C0A" w:themeColor="accent6" w:themeShade="BF"/>
          <w:sz w:val="28"/>
          <w:szCs w:val="28"/>
        </w:rPr>
      </w:pPr>
    </w:p>
    <w:p w:rsidR="000329C9" w:rsidRDefault="000329C9" w:rsidP="000329C9">
      <w:pPr>
        <w:jc w:val="center"/>
        <w:rPr>
          <w:rFonts w:ascii="Arial Black" w:hAnsi="Arial Black"/>
          <w:color w:val="E36C0A" w:themeColor="accent6" w:themeShade="BF"/>
          <w:sz w:val="28"/>
          <w:szCs w:val="28"/>
        </w:rPr>
      </w:pPr>
      <w:r w:rsidRPr="00FC5349">
        <w:rPr>
          <w:rFonts w:ascii="Arial Black" w:hAnsi="Arial Black"/>
          <w:noProof/>
          <w:color w:val="E36C0A" w:themeColor="accent6" w:themeShade="BF"/>
          <w:sz w:val="28"/>
          <w:szCs w:val="28"/>
        </w:rPr>
        <w:drawing>
          <wp:inline distT="0" distB="0" distL="0" distR="0">
            <wp:extent cx="4724400" cy="2656455"/>
            <wp:effectExtent l="133350" t="95250" r="76200" b="125095"/>
            <wp:docPr id="7" name="Рисунок 5" descr="D:\SystemData\Downloads\ПДД Сурнина\103NIKON\DSCN2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Data\Downloads\ПДД Сурнина\103NIKON\DSCN20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437" b="15575"/>
                    <a:stretch/>
                  </pic:blipFill>
                  <pic:spPr bwMode="auto">
                    <a:xfrm>
                      <a:off x="0" y="0"/>
                      <a:ext cx="4728738" cy="265889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329C9" w:rsidRDefault="000329C9" w:rsidP="000329C9">
      <w:pPr>
        <w:jc w:val="center"/>
        <w:rPr>
          <w:rFonts w:ascii="Arial Black" w:hAnsi="Arial Black"/>
          <w:color w:val="E36C0A" w:themeColor="accent6" w:themeShade="BF"/>
          <w:sz w:val="28"/>
          <w:szCs w:val="28"/>
        </w:rPr>
      </w:pPr>
    </w:p>
    <w:p w:rsidR="000329C9" w:rsidRDefault="000329C9" w:rsidP="000329C9">
      <w:pPr>
        <w:jc w:val="center"/>
        <w:rPr>
          <w:rFonts w:ascii="Arial Black" w:hAnsi="Arial Black"/>
          <w:color w:val="E36C0A" w:themeColor="accent6" w:themeShade="BF"/>
          <w:sz w:val="28"/>
          <w:szCs w:val="28"/>
        </w:rPr>
      </w:pPr>
      <w:r>
        <w:rPr>
          <w:rFonts w:ascii="Arial Black" w:hAnsi="Arial Black"/>
          <w:noProof/>
          <w:color w:val="E36C0A" w:themeColor="accent6" w:themeShade="BF"/>
          <w:sz w:val="28"/>
          <w:szCs w:val="28"/>
        </w:rPr>
        <w:drawing>
          <wp:inline distT="0" distB="0" distL="0" distR="0">
            <wp:extent cx="5719445" cy="3486150"/>
            <wp:effectExtent l="133350" t="38100" r="52705" b="76200"/>
            <wp:docPr id="14" name="Рисунок 1" descr="C:\Users\User\Desktop\ПДД проект\IMG-2020031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ДД проект\IMG-20200313-WA000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7882" t="30019" r="6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3486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329C9" w:rsidRDefault="000329C9" w:rsidP="000329C9">
      <w:pPr>
        <w:jc w:val="center"/>
        <w:rPr>
          <w:rFonts w:ascii="Arial Black" w:hAnsi="Arial Black"/>
          <w:color w:val="E36C0A" w:themeColor="accent6" w:themeShade="BF"/>
          <w:sz w:val="28"/>
          <w:szCs w:val="28"/>
        </w:rPr>
      </w:pPr>
    </w:p>
    <w:p w:rsidR="000329C9" w:rsidRDefault="000329C9" w:rsidP="000329C9">
      <w:pPr>
        <w:jc w:val="center"/>
        <w:rPr>
          <w:rFonts w:ascii="Arial Black" w:hAnsi="Arial Black"/>
          <w:color w:val="E36C0A" w:themeColor="accent6" w:themeShade="BF"/>
          <w:sz w:val="28"/>
          <w:szCs w:val="28"/>
        </w:rPr>
      </w:pPr>
    </w:p>
    <w:p w:rsidR="000329C9" w:rsidRDefault="000329C9" w:rsidP="000329C9">
      <w:pPr>
        <w:jc w:val="center"/>
        <w:rPr>
          <w:rFonts w:ascii="Arial Black" w:hAnsi="Arial Black"/>
          <w:color w:val="E36C0A" w:themeColor="accent6" w:themeShade="BF"/>
          <w:sz w:val="28"/>
          <w:szCs w:val="28"/>
        </w:rPr>
      </w:pPr>
    </w:p>
    <w:p w:rsidR="000329C9" w:rsidRDefault="000329C9" w:rsidP="000329C9">
      <w:pPr>
        <w:jc w:val="center"/>
        <w:rPr>
          <w:rFonts w:ascii="Arial Black" w:hAnsi="Arial Black"/>
          <w:color w:val="E36C0A" w:themeColor="accent6" w:themeShade="BF"/>
          <w:sz w:val="28"/>
          <w:szCs w:val="28"/>
        </w:rPr>
      </w:pPr>
    </w:p>
    <w:p w:rsidR="000329C9" w:rsidRDefault="000329C9" w:rsidP="000329C9">
      <w:pPr>
        <w:jc w:val="center"/>
        <w:rPr>
          <w:rFonts w:ascii="Arial Black" w:hAnsi="Arial Black"/>
          <w:color w:val="E36C0A" w:themeColor="accent6" w:themeShade="BF"/>
          <w:sz w:val="28"/>
          <w:szCs w:val="28"/>
        </w:rPr>
      </w:pPr>
    </w:p>
    <w:p w:rsidR="000329C9" w:rsidRDefault="000329C9" w:rsidP="000329C9">
      <w:pPr>
        <w:jc w:val="center"/>
        <w:rPr>
          <w:rFonts w:ascii="Arial Black" w:hAnsi="Arial Black"/>
          <w:color w:val="E36C0A" w:themeColor="accent6" w:themeShade="BF"/>
          <w:sz w:val="28"/>
          <w:szCs w:val="28"/>
        </w:rPr>
      </w:pPr>
      <w:r>
        <w:rPr>
          <w:rFonts w:ascii="Arial Black" w:hAnsi="Arial Black"/>
          <w:color w:val="E36C0A" w:themeColor="accent6" w:themeShade="BF"/>
          <w:sz w:val="28"/>
          <w:szCs w:val="28"/>
        </w:rPr>
        <w:lastRenderedPageBreak/>
        <w:t>А еще нарисовали знаки дорожного движения, придумали про них загадки и устроили родителям экзамен по ПДД. Тем, кто правильно отвечал на вопросы вручали документ со словами «Экзамен сдан» (Документ сделали сами)</w:t>
      </w:r>
    </w:p>
    <w:p w:rsidR="000329C9" w:rsidRDefault="000329C9" w:rsidP="000329C9">
      <w:pPr>
        <w:jc w:val="center"/>
        <w:rPr>
          <w:rFonts w:ascii="Arial Black" w:hAnsi="Arial Black"/>
          <w:color w:val="E36C0A" w:themeColor="accent6" w:themeShade="BF"/>
          <w:sz w:val="28"/>
          <w:szCs w:val="28"/>
        </w:rPr>
      </w:pPr>
      <w:r w:rsidRPr="00FC5349">
        <w:rPr>
          <w:rFonts w:ascii="Arial Black" w:hAnsi="Arial Black"/>
          <w:noProof/>
          <w:color w:val="E36C0A" w:themeColor="accent6" w:themeShade="BF"/>
          <w:sz w:val="28"/>
          <w:szCs w:val="28"/>
        </w:rPr>
        <w:drawing>
          <wp:inline distT="0" distB="0" distL="0" distR="0">
            <wp:extent cx="2505075" cy="1878382"/>
            <wp:effectExtent l="133350" t="76200" r="85725" b="140970"/>
            <wp:docPr id="9" name="Рисунок 9" descr="D:\SystemData\Downloads\ПДД Сурнина\103NIKON\DSCN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ystemData\Downloads\ПДД Сурнина\103NIKON\DSCN21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481" cy="18854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6E6F41">
        <w:rPr>
          <w:rFonts w:ascii="Arial Black" w:hAnsi="Arial Black"/>
          <w:noProof/>
          <w:color w:val="E36C0A" w:themeColor="accent6" w:themeShade="BF"/>
          <w:sz w:val="28"/>
          <w:szCs w:val="28"/>
        </w:rPr>
        <w:drawing>
          <wp:inline distT="0" distB="0" distL="0" distR="0">
            <wp:extent cx="2562225" cy="1921233"/>
            <wp:effectExtent l="133350" t="76200" r="85725" b="136525"/>
            <wp:docPr id="10" name="Рисунок 10" descr="D:\SystemData\Downloads\ПДД Сурнина\103NIKON\DSCN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ystemData\Downloads\ПДД Сурнина\103NIKON\DSCN21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270" cy="19295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329C9" w:rsidRDefault="000329C9" w:rsidP="000329C9">
      <w:pPr>
        <w:jc w:val="center"/>
        <w:rPr>
          <w:rFonts w:ascii="Arial Black" w:hAnsi="Arial Black"/>
          <w:color w:val="E36C0A" w:themeColor="accent6" w:themeShade="BF"/>
          <w:sz w:val="28"/>
          <w:szCs w:val="28"/>
        </w:rPr>
      </w:pPr>
      <w:r w:rsidRPr="00FC5349">
        <w:rPr>
          <w:rFonts w:ascii="Arial Black" w:hAnsi="Arial Black"/>
          <w:noProof/>
          <w:color w:val="E36C0A" w:themeColor="accent6" w:themeShade="BF"/>
          <w:sz w:val="28"/>
          <w:szCs w:val="28"/>
        </w:rPr>
        <w:drawing>
          <wp:inline distT="0" distB="0" distL="0" distR="0">
            <wp:extent cx="3876675" cy="2179803"/>
            <wp:effectExtent l="133350" t="76200" r="85725" b="125730"/>
            <wp:docPr id="8" name="Рисунок 7" descr="D:\SystemData\Downloads\ПДД Сурнина\103NIKON\DSCN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ystemData\Downloads\ПДД Сурнина\103NIKON\DSCN2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117" b="12894"/>
                    <a:stretch/>
                  </pic:blipFill>
                  <pic:spPr bwMode="auto">
                    <a:xfrm>
                      <a:off x="0" y="0"/>
                      <a:ext cx="3887654" cy="218597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329C9" w:rsidRDefault="000329C9" w:rsidP="000329C9">
      <w:pPr>
        <w:jc w:val="center"/>
        <w:rPr>
          <w:rFonts w:ascii="Arial Black" w:hAnsi="Arial Black"/>
          <w:color w:val="E36C0A" w:themeColor="accent6" w:themeShade="BF"/>
          <w:sz w:val="28"/>
          <w:szCs w:val="28"/>
        </w:rPr>
      </w:pPr>
      <w:r w:rsidRPr="00FC5349">
        <w:rPr>
          <w:rFonts w:ascii="Arial Black" w:hAnsi="Arial Black"/>
          <w:noProof/>
          <w:color w:val="E36C0A" w:themeColor="accent6" w:themeShade="BF"/>
          <w:sz w:val="28"/>
          <w:szCs w:val="28"/>
        </w:rPr>
        <w:lastRenderedPageBreak/>
        <w:drawing>
          <wp:inline distT="0" distB="0" distL="0" distR="0">
            <wp:extent cx="4644315" cy="3482450"/>
            <wp:effectExtent l="133350" t="76200" r="80645" b="137160"/>
            <wp:docPr id="13" name="Рисунок 8" descr="D:\SystemData\Downloads\ПДД Сурнина\103NIKON\DSCN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ystemData\Downloads\ПДД Сурнина\103NIKON\DSCN21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491" cy="348558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329C9" w:rsidRDefault="000329C9" w:rsidP="000329C9">
      <w:pPr>
        <w:jc w:val="center"/>
        <w:rPr>
          <w:rFonts w:ascii="Arial Black" w:hAnsi="Arial Black"/>
          <w:color w:val="E36C0A" w:themeColor="accent6" w:themeShade="BF"/>
          <w:sz w:val="28"/>
          <w:szCs w:val="28"/>
        </w:rPr>
      </w:pPr>
    </w:p>
    <w:p w:rsidR="000329C9" w:rsidRDefault="000329C9" w:rsidP="000329C9">
      <w:pPr>
        <w:jc w:val="center"/>
        <w:rPr>
          <w:rFonts w:ascii="Arial Black" w:hAnsi="Arial Black"/>
          <w:color w:val="E36C0A" w:themeColor="accent6" w:themeShade="BF"/>
          <w:sz w:val="28"/>
          <w:szCs w:val="28"/>
        </w:rPr>
      </w:pPr>
      <w:r>
        <w:rPr>
          <w:rFonts w:ascii="Arial Black" w:hAnsi="Arial Black"/>
          <w:color w:val="E36C0A" w:themeColor="accent6" w:themeShade="BF"/>
          <w:sz w:val="28"/>
          <w:szCs w:val="28"/>
        </w:rPr>
        <w:t xml:space="preserve">Мы будем и дальше изучать </w:t>
      </w:r>
      <w:r w:rsidRPr="00A37735">
        <w:rPr>
          <w:rFonts w:ascii="Arial Black" w:hAnsi="Arial Black"/>
          <w:color w:val="C00000"/>
          <w:sz w:val="28"/>
          <w:szCs w:val="28"/>
        </w:rPr>
        <w:t>ПРАВИЛА ДОРОЖНОГО ДВИЖЕНИЯ</w:t>
      </w:r>
      <w:r>
        <w:rPr>
          <w:rFonts w:ascii="Arial Black" w:hAnsi="Arial Black"/>
          <w:color w:val="E36C0A" w:themeColor="accent6" w:themeShade="BF"/>
          <w:sz w:val="28"/>
          <w:szCs w:val="28"/>
        </w:rPr>
        <w:t>, чтобы в нашем любимом городе было меньше аварий.</w:t>
      </w:r>
    </w:p>
    <w:p w:rsidR="000329C9" w:rsidRDefault="000329C9" w:rsidP="000329C9">
      <w:pPr>
        <w:jc w:val="center"/>
        <w:rPr>
          <w:rFonts w:ascii="Arial Black" w:hAnsi="Arial Black"/>
          <w:color w:val="C00000"/>
          <w:sz w:val="28"/>
          <w:szCs w:val="28"/>
        </w:rPr>
      </w:pPr>
    </w:p>
    <w:p w:rsidR="000329C9" w:rsidRDefault="000329C9" w:rsidP="000329C9">
      <w:pPr>
        <w:jc w:val="center"/>
        <w:rPr>
          <w:rFonts w:ascii="Arial Black" w:hAnsi="Arial Black"/>
          <w:color w:val="C00000"/>
          <w:sz w:val="28"/>
          <w:szCs w:val="28"/>
        </w:rPr>
      </w:pPr>
      <w:r w:rsidRPr="00A37735">
        <w:rPr>
          <w:rFonts w:ascii="Arial Black" w:hAnsi="Arial Black"/>
          <w:color w:val="C00000"/>
          <w:sz w:val="28"/>
          <w:szCs w:val="28"/>
        </w:rPr>
        <w:t xml:space="preserve">ДОРОГИЕ ВЗРОСЛЫЕ! </w:t>
      </w:r>
    </w:p>
    <w:p w:rsidR="000329C9" w:rsidRPr="00A37735" w:rsidRDefault="000329C9" w:rsidP="000329C9">
      <w:pPr>
        <w:jc w:val="center"/>
        <w:rPr>
          <w:rFonts w:ascii="Arial Black" w:hAnsi="Arial Black"/>
          <w:color w:val="FFC000"/>
          <w:sz w:val="28"/>
          <w:szCs w:val="28"/>
        </w:rPr>
      </w:pPr>
      <w:r w:rsidRPr="00A37735">
        <w:rPr>
          <w:rFonts w:ascii="Arial Black" w:hAnsi="Arial Black"/>
          <w:color w:val="FFC000"/>
          <w:sz w:val="28"/>
          <w:szCs w:val="28"/>
        </w:rPr>
        <w:t xml:space="preserve">СОБЛЮДАЙТЕ ПДД! </w:t>
      </w:r>
    </w:p>
    <w:p w:rsidR="000329C9" w:rsidRDefault="000329C9" w:rsidP="000329C9">
      <w:pPr>
        <w:jc w:val="center"/>
        <w:rPr>
          <w:rFonts w:ascii="Arial Black" w:hAnsi="Arial Black"/>
          <w:color w:val="E36C0A" w:themeColor="accent6" w:themeShade="BF"/>
          <w:sz w:val="28"/>
          <w:szCs w:val="28"/>
        </w:rPr>
      </w:pPr>
      <w:r w:rsidRPr="00A37735">
        <w:rPr>
          <w:rFonts w:ascii="Arial Black" w:hAnsi="Arial Black"/>
          <w:color w:val="E36C0A" w:themeColor="accent6" w:themeShade="BF"/>
          <w:sz w:val="28"/>
          <w:szCs w:val="28"/>
        </w:rPr>
        <w:t>БЕРЕГИТЕ СЕБЯ И СВОИХ БЛИЗКИХ!</w:t>
      </w:r>
    </w:p>
    <w:p w:rsidR="000329C9" w:rsidRDefault="000329C9" w:rsidP="000329C9">
      <w:pPr>
        <w:jc w:val="center"/>
        <w:rPr>
          <w:rFonts w:ascii="Arial Black" w:hAnsi="Arial Black"/>
          <w:color w:val="E36C0A" w:themeColor="accent6" w:themeShade="BF"/>
          <w:sz w:val="28"/>
          <w:szCs w:val="28"/>
        </w:rPr>
      </w:pPr>
    </w:p>
    <w:p w:rsidR="000329C9" w:rsidRDefault="000329C9" w:rsidP="000329C9">
      <w:pPr>
        <w:jc w:val="center"/>
        <w:rPr>
          <w:rFonts w:ascii="Arial Black" w:hAnsi="Arial Black"/>
          <w:color w:val="E36C0A" w:themeColor="accent6" w:themeShade="BF"/>
          <w:sz w:val="28"/>
          <w:szCs w:val="28"/>
        </w:rPr>
      </w:pPr>
    </w:p>
    <w:p w:rsidR="000329C9" w:rsidRDefault="000329C9" w:rsidP="000329C9">
      <w:pPr>
        <w:jc w:val="center"/>
        <w:rPr>
          <w:rFonts w:ascii="Arial Black" w:hAnsi="Arial Black"/>
          <w:color w:val="E36C0A" w:themeColor="accent6" w:themeShade="BF"/>
          <w:sz w:val="28"/>
          <w:szCs w:val="28"/>
        </w:rPr>
      </w:pPr>
    </w:p>
    <w:p w:rsidR="000329C9" w:rsidRPr="00A37735" w:rsidRDefault="000329C9" w:rsidP="000329C9">
      <w:pPr>
        <w:jc w:val="center"/>
        <w:rPr>
          <w:rFonts w:ascii="Arial Black" w:hAnsi="Arial Black"/>
          <w:color w:val="E36C0A" w:themeColor="accent6" w:themeShade="BF"/>
          <w:sz w:val="28"/>
          <w:szCs w:val="28"/>
        </w:rPr>
      </w:pPr>
      <w:bookmarkStart w:id="0" w:name="_GoBack"/>
      <w:bookmarkEnd w:id="0"/>
    </w:p>
    <w:p w:rsidR="000329C9" w:rsidRDefault="000329C9" w:rsidP="000329C9">
      <w:pPr>
        <w:jc w:val="center"/>
        <w:rPr>
          <w:rFonts w:ascii="Arial Black" w:hAnsi="Arial Black"/>
          <w:color w:val="E36C0A" w:themeColor="accent6" w:themeShade="BF"/>
          <w:sz w:val="28"/>
          <w:szCs w:val="28"/>
        </w:rPr>
      </w:pPr>
      <w:r w:rsidRPr="006E6F41">
        <w:rPr>
          <w:rFonts w:ascii="Arial Black" w:hAnsi="Arial Black"/>
          <w:noProof/>
          <w:color w:val="E36C0A" w:themeColor="accent6" w:themeShade="BF"/>
          <w:sz w:val="28"/>
          <w:szCs w:val="28"/>
        </w:rPr>
        <w:drawing>
          <wp:inline distT="0" distB="0" distL="0" distR="0">
            <wp:extent cx="4800600" cy="2402448"/>
            <wp:effectExtent l="19050" t="0" r="0" b="0"/>
            <wp:docPr id="15" name="Рисунок 13" descr="D:\SystemData\Desktop\sp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ystemData\Desktop\spas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204" cy="24017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329C9" w:rsidRDefault="000329C9" w:rsidP="000329C9">
      <w:pPr>
        <w:jc w:val="center"/>
        <w:rPr>
          <w:rFonts w:ascii="Arial Black" w:hAnsi="Arial Black"/>
          <w:color w:val="E36C0A" w:themeColor="accent6" w:themeShade="BF"/>
          <w:sz w:val="28"/>
          <w:szCs w:val="28"/>
        </w:rPr>
      </w:pPr>
    </w:p>
    <w:p w:rsidR="000329C9" w:rsidRDefault="000329C9" w:rsidP="000329C9">
      <w:pPr>
        <w:jc w:val="center"/>
        <w:rPr>
          <w:rFonts w:ascii="Arial Black" w:hAnsi="Arial Black"/>
          <w:i/>
          <w:color w:val="E36C0A" w:themeColor="accent6" w:themeShade="BF"/>
          <w:sz w:val="28"/>
          <w:szCs w:val="28"/>
        </w:rPr>
      </w:pPr>
    </w:p>
    <w:p w:rsidR="000329C9" w:rsidRDefault="000329C9" w:rsidP="000329C9">
      <w:pPr>
        <w:jc w:val="center"/>
        <w:rPr>
          <w:rFonts w:ascii="Arial Black" w:hAnsi="Arial Black"/>
          <w:i/>
          <w:color w:val="E36C0A" w:themeColor="accent6" w:themeShade="BF"/>
          <w:sz w:val="28"/>
          <w:szCs w:val="28"/>
        </w:rPr>
      </w:pPr>
    </w:p>
    <w:p w:rsidR="000329C9" w:rsidRDefault="000329C9" w:rsidP="000329C9">
      <w:pPr>
        <w:jc w:val="center"/>
        <w:rPr>
          <w:rFonts w:ascii="Arial Black" w:hAnsi="Arial Black"/>
          <w:i/>
          <w:color w:val="E36C0A" w:themeColor="accent6" w:themeShade="BF"/>
          <w:sz w:val="28"/>
          <w:szCs w:val="28"/>
        </w:rPr>
      </w:pPr>
    </w:p>
    <w:p w:rsidR="007E4B24" w:rsidRPr="007E4B24" w:rsidRDefault="007E4B24" w:rsidP="007E4B24">
      <w:pPr>
        <w:ind w:firstLine="709"/>
        <w:jc w:val="center"/>
        <w:rPr>
          <w:b/>
          <w:sz w:val="28"/>
          <w:szCs w:val="28"/>
        </w:rPr>
      </w:pPr>
    </w:p>
    <w:sectPr w:rsidR="007E4B24" w:rsidRPr="007E4B24" w:rsidSect="009108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6D16" w:rsidRDefault="00B26D16" w:rsidP="00E5490E">
      <w:r>
        <w:separator/>
      </w:r>
    </w:p>
  </w:endnote>
  <w:endnote w:type="continuationSeparator" w:id="1">
    <w:p w:rsidR="00B26D16" w:rsidRDefault="00B26D16" w:rsidP="00E549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6D16" w:rsidRDefault="00B26D16" w:rsidP="00E5490E">
      <w:r>
        <w:separator/>
      </w:r>
    </w:p>
  </w:footnote>
  <w:footnote w:type="continuationSeparator" w:id="1">
    <w:p w:rsidR="00B26D16" w:rsidRDefault="00B26D16" w:rsidP="00E5490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1">
    <w:nsid w:val="00000007"/>
    <w:multiLevelType w:val="singleLevel"/>
    <w:tmpl w:val="00000007"/>
    <w:name w:val="WW8Num7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OpenSymbol"/>
      </w:rPr>
    </w:lvl>
  </w:abstractNum>
  <w:abstractNum w:abstractNumId="2">
    <w:nsid w:val="00000008"/>
    <w:multiLevelType w:val="multilevel"/>
    <w:tmpl w:val="00000008"/>
    <w:name w:val="WW8Num9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Times New Roman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  <w:strike w:val="0"/>
        <w:dstrike w:val="0"/>
        <w:u w:val="none"/>
        <w:effect w:val="none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  <w:strike w:val="0"/>
        <w:dstrike w:val="0"/>
        <w:u w:val="none"/>
        <w:effect w:val="none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Times New Roman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  <w:strike w:val="0"/>
        <w:dstrike w:val="0"/>
        <w:u w:val="none"/>
        <w:effect w:val="none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  <w:strike w:val="0"/>
        <w:dstrike w:val="0"/>
        <w:u w:val="none"/>
        <w:effect w:val="none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Times New Roman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  <w:strike w:val="0"/>
        <w:dstrike w:val="0"/>
        <w:u w:val="none"/>
        <w:effect w:val="none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  <w:strike w:val="0"/>
        <w:dstrike w:val="0"/>
        <w:u w:val="none"/>
        <w:effect w:val="none"/>
      </w:rPr>
    </w:lvl>
  </w:abstractNum>
  <w:abstractNum w:abstractNumId="3">
    <w:nsid w:val="0000000A"/>
    <w:multiLevelType w:val="multilevel"/>
    <w:tmpl w:val="0000000A"/>
    <w:name w:val="WW8Num11"/>
    <w:lvl w:ilvl="0">
      <w:start w:val="1"/>
      <w:numFmt w:val="bullet"/>
      <w:lvlText w:val=""/>
      <w:lvlJc w:val="left"/>
      <w:pPr>
        <w:tabs>
          <w:tab w:val="num" w:pos="928"/>
        </w:tabs>
        <w:ind w:left="928" w:hanging="360"/>
      </w:pPr>
      <w:rPr>
        <w:rFonts w:ascii="Wingdings" w:hAnsi="Wingdings"/>
      </w:rPr>
    </w:lvl>
    <w:lvl w:ilvl="1">
      <w:start w:val="1"/>
      <w:numFmt w:val="bullet"/>
      <w:lvlText w:val="◦"/>
      <w:lvlJc w:val="left"/>
      <w:pPr>
        <w:tabs>
          <w:tab w:val="num" w:pos="1288"/>
        </w:tabs>
        <w:ind w:left="1288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648"/>
        </w:tabs>
        <w:ind w:left="1648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2008"/>
        </w:tabs>
        <w:ind w:left="2008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368"/>
        </w:tabs>
        <w:ind w:left="2368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728"/>
        </w:tabs>
        <w:ind w:left="2728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3088"/>
        </w:tabs>
        <w:ind w:left="3088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448"/>
        </w:tabs>
        <w:ind w:left="3448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808"/>
        </w:tabs>
        <w:ind w:left="3808" w:hanging="360"/>
      </w:pPr>
      <w:rPr>
        <w:rFonts w:ascii="OpenSymbol" w:hAnsi="OpenSymbol" w:cs="Courier New"/>
      </w:rPr>
    </w:lvl>
  </w:abstractNum>
  <w:abstractNum w:abstractNumId="4">
    <w:nsid w:val="0A0E6641"/>
    <w:multiLevelType w:val="multilevel"/>
    <w:tmpl w:val="31747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7E4AFF"/>
    <w:multiLevelType w:val="multilevel"/>
    <w:tmpl w:val="D0803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252941"/>
    <w:multiLevelType w:val="multilevel"/>
    <w:tmpl w:val="CBDC6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2605D4"/>
    <w:multiLevelType w:val="multilevel"/>
    <w:tmpl w:val="7CD22C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F913615"/>
    <w:multiLevelType w:val="multilevel"/>
    <w:tmpl w:val="1BB2F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0752C3"/>
    <w:multiLevelType w:val="multilevel"/>
    <w:tmpl w:val="72303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FD6543"/>
    <w:multiLevelType w:val="multilevel"/>
    <w:tmpl w:val="0AA22308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>
    <w:nsid w:val="29EB662B"/>
    <w:multiLevelType w:val="multilevel"/>
    <w:tmpl w:val="A0042758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>
    <w:nsid w:val="318B5825"/>
    <w:multiLevelType w:val="hybridMultilevel"/>
    <w:tmpl w:val="3DA2F53E"/>
    <w:lvl w:ilvl="0" w:tplc="35EAB40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23F6980"/>
    <w:multiLevelType w:val="multilevel"/>
    <w:tmpl w:val="60785FE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4">
    <w:nsid w:val="32482CD1"/>
    <w:multiLevelType w:val="hybridMultilevel"/>
    <w:tmpl w:val="188035B8"/>
    <w:lvl w:ilvl="0" w:tplc="CA6406C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5F114FF"/>
    <w:multiLevelType w:val="multilevel"/>
    <w:tmpl w:val="702A6D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8B83BDC"/>
    <w:multiLevelType w:val="multilevel"/>
    <w:tmpl w:val="62E2F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5F50EDD"/>
    <w:multiLevelType w:val="multilevel"/>
    <w:tmpl w:val="B066C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952235F"/>
    <w:multiLevelType w:val="multilevel"/>
    <w:tmpl w:val="6ED08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C412A13"/>
    <w:multiLevelType w:val="multilevel"/>
    <w:tmpl w:val="9E465880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0">
    <w:nsid w:val="4CC61477"/>
    <w:multiLevelType w:val="multilevel"/>
    <w:tmpl w:val="B8FC1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3C15C1C"/>
    <w:multiLevelType w:val="hybridMultilevel"/>
    <w:tmpl w:val="AE3A68D2"/>
    <w:lvl w:ilvl="0" w:tplc="04190001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C0A2699"/>
    <w:multiLevelType w:val="multilevel"/>
    <w:tmpl w:val="F0B03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CCD6F59"/>
    <w:multiLevelType w:val="multilevel"/>
    <w:tmpl w:val="F3D84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506621E"/>
    <w:multiLevelType w:val="multilevel"/>
    <w:tmpl w:val="E66EC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F5E2D8D"/>
    <w:multiLevelType w:val="multilevel"/>
    <w:tmpl w:val="4C5E3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20C0A73"/>
    <w:multiLevelType w:val="multilevel"/>
    <w:tmpl w:val="2B72FA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6154A21"/>
    <w:multiLevelType w:val="multilevel"/>
    <w:tmpl w:val="4B206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7"/>
  </w:num>
  <w:num w:numId="3">
    <w:abstractNumId w:val="13"/>
  </w:num>
  <w:num w:numId="4">
    <w:abstractNumId w:val="20"/>
  </w:num>
  <w:num w:numId="5">
    <w:abstractNumId w:val="10"/>
  </w:num>
  <w:num w:numId="6">
    <w:abstractNumId w:val="6"/>
  </w:num>
  <w:num w:numId="7">
    <w:abstractNumId w:val="23"/>
  </w:num>
  <w:num w:numId="8">
    <w:abstractNumId w:val="16"/>
  </w:num>
  <w:num w:numId="9">
    <w:abstractNumId w:val="11"/>
  </w:num>
  <w:num w:numId="10">
    <w:abstractNumId w:val="24"/>
  </w:num>
  <w:num w:numId="11">
    <w:abstractNumId w:val="19"/>
  </w:num>
  <w:num w:numId="12">
    <w:abstractNumId w:val="18"/>
  </w:num>
  <w:num w:numId="13">
    <w:abstractNumId w:val="22"/>
  </w:num>
  <w:num w:numId="14">
    <w:abstractNumId w:val="15"/>
  </w:num>
  <w:num w:numId="15">
    <w:abstractNumId w:val="27"/>
  </w:num>
  <w:num w:numId="16">
    <w:abstractNumId w:val="5"/>
  </w:num>
  <w:num w:numId="17">
    <w:abstractNumId w:val="4"/>
  </w:num>
  <w:num w:numId="18">
    <w:abstractNumId w:val="26"/>
  </w:num>
  <w:num w:numId="19">
    <w:abstractNumId w:val="8"/>
  </w:num>
  <w:num w:numId="20">
    <w:abstractNumId w:val="9"/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14"/>
  </w:num>
  <w:num w:numId="24">
    <w:abstractNumId w:val="12"/>
  </w:num>
  <w:num w:numId="25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20"/>
  <w:displayHorizontalDrawingGridEvery w:val="2"/>
  <w:characterSpacingControl w:val="doNotCompress"/>
  <w:hdrShapeDefaults>
    <o:shapedefaults v:ext="edit" spidmax="6187010"/>
  </w:hdrShapeDefaults>
  <w:footnotePr>
    <w:footnote w:id="0"/>
    <w:footnote w:id="1"/>
  </w:footnotePr>
  <w:endnotePr>
    <w:endnote w:id="0"/>
    <w:endnote w:id="1"/>
  </w:endnotePr>
  <w:compat/>
  <w:rsids>
    <w:rsidRoot w:val="00196CD8"/>
    <w:rsid w:val="000002B1"/>
    <w:rsid w:val="00000A3C"/>
    <w:rsid w:val="000010B5"/>
    <w:rsid w:val="000010EC"/>
    <w:rsid w:val="000014B2"/>
    <w:rsid w:val="0000181E"/>
    <w:rsid w:val="00001BF6"/>
    <w:rsid w:val="00001C39"/>
    <w:rsid w:val="00001CDE"/>
    <w:rsid w:val="00002028"/>
    <w:rsid w:val="000021E7"/>
    <w:rsid w:val="00002222"/>
    <w:rsid w:val="00002515"/>
    <w:rsid w:val="000027DF"/>
    <w:rsid w:val="00002D46"/>
    <w:rsid w:val="00002ED8"/>
    <w:rsid w:val="000030D0"/>
    <w:rsid w:val="0000322F"/>
    <w:rsid w:val="00003E74"/>
    <w:rsid w:val="00003F40"/>
    <w:rsid w:val="00004400"/>
    <w:rsid w:val="00004414"/>
    <w:rsid w:val="0000466D"/>
    <w:rsid w:val="0000493F"/>
    <w:rsid w:val="00004BDD"/>
    <w:rsid w:val="00004D48"/>
    <w:rsid w:val="00005051"/>
    <w:rsid w:val="00005F31"/>
    <w:rsid w:val="000060DE"/>
    <w:rsid w:val="00006548"/>
    <w:rsid w:val="00006C99"/>
    <w:rsid w:val="00006ED6"/>
    <w:rsid w:val="0000745D"/>
    <w:rsid w:val="00007943"/>
    <w:rsid w:val="00007A03"/>
    <w:rsid w:val="00007F06"/>
    <w:rsid w:val="000106AF"/>
    <w:rsid w:val="0001090C"/>
    <w:rsid w:val="00010DE7"/>
    <w:rsid w:val="00010E40"/>
    <w:rsid w:val="00010E79"/>
    <w:rsid w:val="00010EEB"/>
    <w:rsid w:val="00011139"/>
    <w:rsid w:val="00011277"/>
    <w:rsid w:val="000116BA"/>
    <w:rsid w:val="00011876"/>
    <w:rsid w:val="00011992"/>
    <w:rsid w:val="00011CB1"/>
    <w:rsid w:val="000123DE"/>
    <w:rsid w:val="000126E5"/>
    <w:rsid w:val="00012AA6"/>
    <w:rsid w:val="00013262"/>
    <w:rsid w:val="000133E0"/>
    <w:rsid w:val="00013521"/>
    <w:rsid w:val="000138B8"/>
    <w:rsid w:val="00013B76"/>
    <w:rsid w:val="00013BBB"/>
    <w:rsid w:val="00013F6A"/>
    <w:rsid w:val="00014641"/>
    <w:rsid w:val="0001483E"/>
    <w:rsid w:val="000148A8"/>
    <w:rsid w:val="00014A37"/>
    <w:rsid w:val="00014DBC"/>
    <w:rsid w:val="00014FA1"/>
    <w:rsid w:val="00015085"/>
    <w:rsid w:val="000150B1"/>
    <w:rsid w:val="000152EA"/>
    <w:rsid w:val="00015728"/>
    <w:rsid w:val="00015A85"/>
    <w:rsid w:val="00015D0C"/>
    <w:rsid w:val="00015E88"/>
    <w:rsid w:val="000163BB"/>
    <w:rsid w:val="000163D7"/>
    <w:rsid w:val="0001707E"/>
    <w:rsid w:val="0001711C"/>
    <w:rsid w:val="000174F9"/>
    <w:rsid w:val="00017F33"/>
    <w:rsid w:val="0002086B"/>
    <w:rsid w:val="000211F4"/>
    <w:rsid w:val="000212F3"/>
    <w:rsid w:val="000213AB"/>
    <w:rsid w:val="000220C4"/>
    <w:rsid w:val="00022FA1"/>
    <w:rsid w:val="0002398E"/>
    <w:rsid w:val="00023C3A"/>
    <w:rsid w:val="00023EC4"/>
    <w:rsid w:val="00023FE2"/>
    <w:rsid w:val="0002450B"/>
    <w:rsid w:val="00024AAC"/>
    <w:rsid w:val="00024C35"/>
    <w:rsid w:val="00025364"/>
    <w:rsid w:val="00025F40"/>
    <w:rsid w:val="00027615"/>
    <w:rsid w:val="000304F9"/>
    <w:rsid w:val="00030BE6"/>
    <w:rsid w:val="0003147D"/>
    <w:rsid w:val="0003228D"/>
    <w:rsid w:val="000324D2"/>
    <w:rsid w:val="000329C9"/>
    <w:rsid w:val="00032B03"/>
    <w:rsid w:val="00032B42"/>
    <w:rsid w:val="000333DD"/>
    <w:rsid w:val="000334AD"/>
    <w:rsid w:val="0003377B"/>
    <w:rsid w:val="00033A01"/>
    <w:rsid w:val="00033A9A"/>
    <w:rsid w:val="00033B9C"/>
    <w:rsid w:val="00033DE1"/>
    <w:rsid w:val="0003480D"/>
    <w:rsid w:val="00034BA3"/>
    <w:rsid w:val="00034D11"/>
    <w:rsid w:val="00035085"/>
    <w:rsid w:val="0003549F"/>
    <w:rsid w:val="00036471"/>
    <w:rsid w:val="000364CD"/>
    <w:rsid w:val="000364E7"/>
    <w:rsid w:val="000369BE"/>
    <w:rsid w:val="00036A68"/>
    <w:rsid w:val="00036F16"/>
    <w:rsid w:val="000374BF"/>
    <w:rsid w:val="000403EA"/>
    <w:rsid w:val="00040C88"/>
    <w:rsid w:val="00040CDB"/>
    <w:rsid w:val="0004115A"/>
    <w:rsid w:val="0004137B"/>
    <w:rsid w:val="000414B0"/>
    <w:rsid w:val="000419BC"/>
    <w:rsid w:val="00041A14"/>
    <w:rsid w:val="0004205B"/>
    <w:rsid w:val="00042B41"/>
    <w:rsid w:val="00043178"/>
    <w:rsid w:val="00043774"/>
    <w:rsid w:val="0004399A"/>
    <w:rsid w:val="00043AF1"/>
    <w:rsid w:val="00043F69"/>
    <w:rsid w:val="000445A9"/>
    <w:rsid w:val="000446E9"/>
    <w:rsid w:val="00044BEC"/>
    <w:rsid w:val="00044C33"/>
    <w:rsid w:val="00044D44"/>
    <w:rsid w:val="00045121"/>
    <w:rsid w:val="000452DB"/>
    <w:rsid w:val="00045664"/>
    <w:rsid w:val="00045C25"/>
    <w:rsid w:val="000461BD"/>
    <w:rsid w:val="0004642B"/>
    <w:rsid w:val="00046715"/>
    <w:rsid w:val="0004677B"/>
    <w:rsid w:val="00046BCE"/>
    <w:rsid w:val="00046D38"/>
    <w:rsid w:val="00047564"/>
    <w:rsid w:val="00047A93"/>
    <w:rsid w:val="00047B5A"/>
    <w:rsid w:val="000500DF"/>
    <w:rsid w:val="000505C4"/>
    <w:rsid w:val="000509CA"/>
    <w:rsid w:val="00050BA0"/>
    <w:rsid w:val="00050E45"/>
    <w:rsid w:val="00050F7D"/>
    <w:rsid w:val="00051251"/>
    <w:rsid w:val="000515C3"/>
    <w:rsid w:val="00051A49"/>
    <w:rsid w:val="000523B6"/>
    <w:rsid w:val="000523D4"/>
    <w:rsid w:val="00052ABA"/>
    <w:rsid w:val="00052F3C"/>
    <w:rsid w:val="00053186"/>
    <w:rsid w:val="00053A9B"/>
    <w:rsid w:val="00054008"/>
    <w:rsid w:val="000541D1"/>
    <w:rsid w:val="00054C14"/>
    <w:rsid w:val="0005513D"/>
    <w:rsid w:val="00055152"/>
    <w:rsid w:val="00055193"/>
    <w:rsid w:val="00055700"/>
    <w:rsid w:val="00055801"/>
    <w:rsid w:val="00056514"/>
    <w:rsid w:val="000566B3"/>
    <w:rsid w:val="00056E64"/>
    <w:rsid w:val="00056F2E"/>
    <w:rsid w:val="00057C07"/>
    <w:rsid w:val="00057FF0"/>
    <w:rsid w:val="00060017"/>
    <w:rsid w:val="0006005A"/>
    <w:rsid w:val="00060293"/>
    <w:rsid w:val="00060719"/>
    <w:rsid w:val="00060746"/>
    <w:rsid w:val="000609A5"/>
    <w:rsid w:val="0006105E"/>
    <w:rsid w:val="0006110B"/>
    <w:rsid w:val="000615C0"/>
    <w:rsid w:val="0006182E"/>
    <w:rsid w:val="00061A90"/>
    <w:rsid w:val="00061E95"/>
    <w:rsid w:val="00061F86"/>
    <w:rsid w:val="0006257C"/>
    <w:rsid w:val="00062D5C"/>
    <w:rsid w:val="00062EB9"/>
    <w:rsid w:val="00063030"/>
    <w:rsid w:val="00063157"/>
    <w:rsid w:val="0006332A"/>
    <w:rsid w:val="00063B1F"/>
    <w:rsid w:val="0006546E"/>
    <w:rsid w:val="000654CA"/>
    <w:rsid w:val="00065D5F"/>
    <w:rsid w:val="00065FDA"/>
    <w:rsid w:val="00066116"/>
    <w:rsid w:val="00066327"/>
    <w:rsid w:val="000664C6"/>
    <w:rsid w:val="000664E4"/>
    <w:rsid w:val="000665A5"/>
    <w:rsid w:val="000666F8"/>
    <w:rsid w:val="00066D56"/>
    <w:rsid w:val="00067619"/>
    <w:rsid w:val="00067814"/>
    <w:rsid w:val="00067C6C"/>
    <w:rsid w:val="00070C20"/>
    <w:rsid w:val="00070CF7"/>
    <w:rsid w:val="00070DD1"/>
    <w:rsid w:val="00071095"/>
    <w:rsid w:val="0007120F"/>
    <w:rsid w:val="00071E39"/>
    <w:rsid w:val="00072429"/>
    <w:rsid w:val="00072588"/>
    <w:rsid w:val="0007267E"/>
    <w:rsid w:val="00072E90"/>
    <w:rsid w:val="00073DC6"/>
    <w:rsid w:val="00074547"/>
    <w:rsid w:val="00074C0A"/>
    <w:rsid w:val="00074FA8"/>
    <w:rsid w:val="00075251"/>
    <w:rsid w:val="00075A10"/>
    <w:rsid w:val="00075B67"/>
    <w:rsid w:val="00075DDA"/>
    <w:rsid w:val="0007615F"/>
    <w:rsid w:val="00076166"/>
    <w:rsid w:val="000765C4"/>
    <w:rsid w:val="00076A79"/>
    <w:rsid w:val="0007704A"/>
    <w:rsid w:val="00077312"/>
    <w:rsid w:val="00077720"/>
    <w:rsid w:val="00077D60"/>
    <w:rsid w:val="0008007E"/>
    <w:rsid w:val="000804DD"/>
    <w:rsid w:val="00080CF6"/>
    <w:rsid w:val="00081AC9"/>
    <w:rsid w:val="00081CF6"/>
    <w:rsid w:val="000822FD"/>
    <w:rsid w:val="000829D8"/>
    <w:rsid w:val="00082D29"/>
    <w:rsid w:val="000838FD"/>
    <w:rsid w:val="00083C7F"/>
    <w:rsid w:val="00084BAD"/>
    <w:rsid w:val="00084FF8"/>
    <w:rsid w:val="00085122"/>
    <w:rsid w:val="00085295"/>
    <w:rsid w:val="000857A9"/>
    <w:rsid w:val="000859D4"/>
    <w:rsid w:val="00085C98"/>
    <w:rsid w:val="000861EF"/>
    <w:rsid w:val="0008689C"/>
    <w:rsid w:val="000868B2"/>
    <w:rsid w:val="0008732A"/>
    <w:rsid w:val="0008781B"/>
    <w:rsid w:val="00087949"/>
    <w:rsid w:val="000906E0"/>
    <w:rsid w:val="00090D36"/>
    <w:rsid w:val="00090DEA"/>
    <w:rsid w:val="00090E86"/>
    <w:rsid w:val="0009113F"/>
    <w:rsid w:val="000911C4"/>
    <w:rsid w:val="0009155B"/>
    <w:rsid w:val="00091CF0"/>
    <w:rsid w:val="0009212E"/>
    <w:rsid w:val="00092257"/>
    <w:rsid w:val="000933A2"/>
    <w:rsid w:val="0009344A"/>
    <w:rsid w:val="0009355C"/>
    <w:rsid w:val="000938A7"/>
    <w:rsid w:val="000938E0"/>
    <w:rsid w:val="000941C5"/>
    <w:rsid w:val="0009465C"/>
    <w:rsid w:val="000948FF"/>
    <w:rsid w:val="000949B3"/>
    <w:rsid w:val="00094CF2"/>
    <w:rsid w:val="00094F32"/>
    <w:rsid w:val="000953A2"/>
    <w:rsid w:val="0009587D"/>
    <w:rsid w:val="000958BC"/>
    <w:rsid w:val="00095BB2"/>
    <w:rsid w:val="00095D70"/>
    <w:rsid w:val="00095DD6"/>
    <w:rsid w:val="0009603C"/>
    <w:rsid w:val="00096346"/>
    <w:rsid w:val="000966DB"/>
    <w:rsid w:val="0009677F"/>
    <w:rsid w:val="000967A6"/>
    <w:rsid w:val="0009696D"/>
    <w:rsid w:val="000972E4"/>
    <w:rsid w:val="000976B4"/>
    <w:rsid w:val="0009789A"/>
    <w:rsid w:val="0009799F"/>
    <w:rsid w:val="00097A02"/>
    <w:rsid w:val="00097D74"/>
    <w:rsid w:val="00097D87"/>
    <w:rsid w:val="00097F27"/>
    <w:rsid w:val="00097F59"/>
    <w:rsid w:val="000A0592"/>
    <w:rsid w:val="000A1074"/>
    <w:rsid w:val="000A1397"/>
    <w:rsid w:val="000A1C60"/>
    <w:rsid w:val="000A1E2A"/>
    <w:rsid w:val="000A2DCF"/>
    <w:rsid w:val="000A2F5B"/>
    <w:rsid w:val="000A3005"/>
    <w:rsid w:val="000A35A4"/>
    <w:rsid w:val="000A366B"/>
    <w:rsid w:val="000A4245"/>
    <w:rsid w:val="000A43B8"/>
    <w:rsid w:val="000A4A4F"/>
    <w:rsid w:val="000A5291"/>
    <w:rsid w:val="000A53CD"/>
    <w:rsid w:val="000A5634"/>
    <w:rsid w:val="000A59CF"/>
    <w:rsid w:val="000A5A96"/>
    <w:rsid w:val="000A5AEA"/>
    <w:rsid w:val="000A608F"/>
    <w:rsid w:val="000A60B7"/>
    <w:rsid w:val="000A66C0"/>
    <w:rsid w:val="000A703A"/>
    <w:rsid w:val="000A79E6"/>
    <w:rsid w:val="000A7C3C"/>
    <w:rsid w:val="000A7CC1"/>
    <w:rsid w:val="000B045C"/>
    <w:rsid w:val="000B13FD"/>
    <w:rsid w:val="000B1715"/>
    <w:rsid w:val="000B17E9"/>
    <w:rsid w:val="000B1BE6"/>
    <w:rsid w:val="000B1DFB"/>
    <w:rsid w:val="000B2101"/>
    <w:rsid w:val="000B2214"/>
    <w:rsid w:val="000B2BC2"/>
    <w:rsid w:val="000B2F2D"/>
    <w:rsid w:val="000B3808"/>
    <w:rsid w:val="000B39EE"/>
    <w:rsid w:val="000B4652"/>
    <w:rsid w:val="000B478C"/>
    <w:rsid w:val="000B4844"/>
    <w:rsid w:val="000B5A56"/>
    <w:rsid w:val="000B5ACE"/>
    <w:rsid w:val="000B5B92"/>
    <w:rsid w:val="000B68C5"/>
    <w:rsid w:val="000B74E8"/>
    <w:rsid w:val="000B7528"/>
    <w:rsid w:val="000B7670"/>
    <w:rsid w:val="000B7A43"/>
    <w:rsid w:val="000C021B"/>
    <w:rsid w:val="000C0286"/>
    <w:rsid w:val="000C0EF6"/>
    <w:rsid w:val="000C12D4"/>
    <w:rsid w:val="000C1334"/>
    <w:rsid w:val="000C2EEF"/>
    <w:rsid w:val="000C32BF"/>
    <w:rsid w:val="000C38B9"/>
    <w:rsid w:val="000C4587"/>
    <w:rsid w:val="000C45E5"/>
    <w:rsid w:val="000C46BE"/>
    <w:rsid w:val="000C471F"/>
    <w:rsid w:val="000C5797"/>
    <w:rsid w:val="000C5B48"/>
    <w:rsid w:val="000C5C47"/>
    <w:rsid w:val="000C5CAC"/>
    <w:rsid w:val="000C5D9B"/>
    <w:rsid w:val="000C5EB3"/>
    <w:rsid w:val="000C6086"/>
    <w:rsid w:val="000C61DE"/>
    <w:rsid w:val="000C61E2"/>
    <w:rsid w:val="000C6704"/>
    <w:rsid w:val="000C6824"/>
    <w:rsid w:val="000C6958"/>
    <w:rsid w:val="000C6AE8"/>
    <w:rsid w:val="000C797B"/>
    <w:rsid w:val="000C79ED"/>
    <w:rsid w:val="000D024A"/>
    <w:rsid w:val="000D04EA"/>
    <w:rsid w:val="000D0D34"/>
    <w:rsid w:val="000D0FDD"/>
    <w:rsid w:val="000D198C"/>
    <w:rsid w:val="000D22BF"/>
    <w:rsid w:val="000D2876"/>
    <w:rsid w:val="000D28C2"/>
    <w:rsid w:val="000D2B5F"/>
    <w:rsid w:val="000D3162"/>
    <w:rsid w:val="000D34CA"/>
    <w:rsid w:val="000D3B78"/>
    <w:rsid w:val="000D3BA8"/>
    <w:rsid w:val="000D3C5E"/>
    <w:rsid w:val="000D4323"/>
    <w:rsid w:val="000D4382"/>
    <w:rsid w:val="000D4977"/>
    <w:rsid w:val="000D4B7E"/>
    <w:rsid w:val="000D4BD0"/>
    <w:rsid w:val="000D519F"/>
    <w:rsid w:val="000D5210"/>
    <w:rsid w:val="000D5AD6"/>
    <w:rsid w:val="000D5B66"/>
    <w:rsid w:val="000D5C34"/>
    <w:rsid w:val="000D60C8"/>
    <w:rsid w:val="000D62A0"/>
    <w:rsid w:val="000D669B"/>
    <w:rsid w:val="000D68E2"/>
    <w:rsid w:val="000D6A90"/>
    <w:rsid w:val="000D6CFD"/>
    <w:rsid w:val="000D6D67"/>
    <w:rsid w:val="000D6E0F"/>
    <w:rsid w:val="000D6F48"/>
    <w:rsid w:val="000D715A"/>
    <w:rsid w:val="000D75AD"/>
    <w:rsid w:val="000D7AE6"/>
    <w:rsid w:val="000E00A1"/>
    <w:rsid w:val="000E017D"/>
    <w:rsid w:val="000E0365"/>
    <w:rsid w:val="000E05D7"/>
    <w:rsid w:val="000E088D"/>
    <w:rsid w:val="000E091F"/>
    <w:rsid w:val="000E0D52"/>
    <w:rsid w:val="000E0FC2"/>
    <w:rsid w:val="000E130D"/>
    <w:rsid w:val="000E1335"/>
    <w:rsid w:val="000E1636"/>
    <w:rsid w:val="000E1F9E"/>
    <w:rsid w:val="000E2025"/>
    <w:rsid w:val="000E22BE"/>
    <w:rsid w:val="000E27A1"/>
    <w:rsid w:val="000E29A2"/>
    <w:rsid w:val="000E2D9C"/>
    <w:rsid w:val="000E365A"/>
    <w:rsid w:val="000E3698"/>
    <w:rsid w:val="000E36D6"/>
    <w:rsid w:val="000E3954"/>
    <w:rsid w:val="000E3A02"/>
    <w:rsid w:val="000E3C64"/>
    <w:rsid w:val="000E48D6"/>
    <w:rsid w:val="000E4BE9"/>
    <w:rsid w:val="000E4D2A"/>
    <w:rsid w:val="000E4E3C"/>
    <w:rsid w:val="000E53CF"/>
    <w:rsid w:val="000E5E5A"/>
    <w:rsid w:val="000E67D9"/>
    <w:rsid w:val="000E6832"/>
    <w:rsid w:val="000E6909"/>
    <w:rsid w:val="000E6EE3"/>
    <w:rsid w:val="000E7092"/>
    <w:rsid w:val="000E725B"/>
    <w:rsid w:val="000E779C"/>
    <w:rsid w:val="000E7802"/>
    <w:rsid w:val="000E7AA3"/>
    <w:rsid w:val="000E7F83"/>
    <w:rsid w:val="000E7FEE"/>
    <w:rsid w:val="000F00A7"/>
    <w:rsid w:val="000F03E6"/>
    <w:rsid w:val="000F0400"/>
    <w:rsid w:val="000F04B5"/>
    <w:rsid w:val="000F0813"/>
    <w:rsid w:val="000F0AA8"/>
    <w:rsid w:val="000F0B94"/>
    <w:rsid w:val="000F0BFB"/>
    <w:rsid w:val="000F0D4D"/>
    <w:rsid w:val="000F0F22"/>
    <w:rsid w:val="000F0FC8"/>
    <w:rsid w:val="000F1222"/>
    <w:rsid w:val="000F12A0"/>
    <w:rsid w:val="000F138E"/>
    <w:rsid w:val="000F1460"/>
    <w:rsid w:val="000F183E"/>
    <w:rsid w:val="000F1A77"/>
    <w:rsid w:val="000F1E01"/>
    <w:rsid w:val="000F2500"/>
    <w:rsid w:val="000F2FC4"/>
    <w:rsid w:val="000F30E7"/>
    <w:rsid w:val="000F37A9"/>
    <w:rsid w:val="000F3AA5"/>
    <w:rsid w:val="000F3EF1"/>
    <w:rsid w:val="000F3FC4"/>
    <w:rsid w:val="000F45B8"/>
    <w:rsid w:val="000F46B1"/>
    <w:rsid w:val="000F495E"/>
    <w:rsid w:val="000F4F6C"/>
    <w:rsid w:val="000F506D"/>
    <w:rsid w:val="000F520C"/>
    <w:rsid w:val="000F582C"/>
    <w:rsid w:val="000F595B"/>
    <w:rsid w:val="000F5B21"/>
    <w:rsid w:val="000F5B41"/>
    <w:rsid w:val="000F6218"/>
    <w:rsid w:val="000F6227"/>
    <w:rsid w:val="000F63A2"/>
    <w:rsid w:val="000F6AE7"/>
    <w:rsid w:val="000F71F0"/>
    <w:rsid w:val="000F7596"/>
    <w:rsid w:val="000F768D"/>
    <w:rsid w:val="000F7716"/>
    <w:rsid w:val="000F780C"/>
    <w:rsid w:val="00100847"/>
    <w:rsid w:val="00100E40"/>
    <w:rsid w:val="00100F11"/>
    <w:rsid w:val="0010136E"/>
    <w:rsid w:val="0010150C"/>
    <w:rsid w:val="0010201F"/>
    <w:rsid w:val="00102FD7"/>
    <w:rsid w:val="00103895"/>
    <w:rsid w:val="001038E3"/>
    <w:rsid w:val="001039A3"/>
    <w:rsid w:val="001041EB"/>
    <w:rsid w:val="00104307"/>
    <w:rsid w:val="001045E0"/>
    <w:rsid w:val="00104814"/>
    <w:rsid w:val="001054FE"/>
    <w:rsid w:val="00105594"/>
    <w:rsid w:val="00105771"/>
    <w:rsid w:val="0010596B"/>
    <w:rsid w:val="00105C51"/>
    <w:rsid w:val="001068BD"/>
    <w:rsid w:val="00106C9D"/>
    <w:rsid w:val="00106EF1"/>
    <w:rsid w:val="00106F77"/>
    <w:rsid w:val="001101FD"/>
    <w:rsid w:val="0011043C"/>
    <w:rsid w:val="00110CD9"/>
    <w:rsid w:val="00111705"/>
    <w:rsid w:val="001118FA"/>
    <w:rsid w:val="00111A9A"/>
    <w:rsid w:val="00111C43"/>
    <w:rsid w:val="00112287"/>
    <w:rsid w:val="0011380C"/>
    <w:rsid w:val="001139F5"/>
    <w:rsid w:val="00113CB6"/>
    <w:rsid w:val="00113FEE"/>
    <w:rsid w:val="0011400A"/>
    <w:rsid w:val="0011472A"/>
    <w:rsid w:val="001151B6"/>
    <w:rsid w:val="00115470"/>
    <w:rsid w:val="00115D70"/>
    <w:rsid w:val="00116440"/>
    <w:rsid w:val="00116EF1"/>
    <w:rsid w:val="00116EFD"/>
    <w:rsid w:val="001170BA"/>
    <w:rsid w:val="00117491"/>
    <w:rsid w:val="0011788F"/>
    <w:rsid w:val="0011795C"/>
    <w:rsid w:val="00117F71"/>
    <w:rsid w:val="00120AD0"/>
    <w:rsid w:val="00121716"/>
    <w:rsid w:val="00121C53"/>
    <w:rsid w:val="0012235C"/>
    <w:rsid w:val="00122475"/>
    <w:rsid w:val="001225FC"/>
    <w:rsid w:val="0012296D"/>
    <w:rsid w:val="00122A61"/>
    <w:rsid w:val="00122BF4"/>
    <w:rsid w:val="00123050"/>
    <w:rsid w:val="0012308F"/>
    <w:rsid w:val="0012317D"/>
    <w:rsid w:val="00123526"/>
    <w:rsid w:val="00123D5B"/>
    <w:rsid w:val="00123FAC"/>
    <w:rsid w:val="00124DC9"/>
    <w:rsid w:val="00126922"/>
    <w:rsid w:val="001269E8"/>
    <w:rsid w:val="00126C03"/>
    <w:rsid w:val="00126FA4"/>
    <w:rsid w:val="00126FF0"/>
    <w:rsid w:val="0012757D"/>
    <w:rsid w:val="001277FC"/>
    <w:rsid w:val="001300E1"/>
    <w:rsid w:val="00130143"/>
    <w:rsid w:val="00130DCF"/>
    <w:rsid w:val="00130ED3"/>
    <w:rsid w:val="00131082"/>
    <w:rsid w:val="001310EA"/>
    <w:rsid w:val="00131352"/>
    <w:rsid w:val="00131856"/>
    <w:rsid w:val="001318DC"/>
    <w:rsid w:val="00131915"/>
    <w:rsid w:val="001319EA"/>
    <w:rsid w:val="001336B5"/>
    <w:rsid w:val="001336CF"/>
    <w:rsid w:val="001339EE"/>
    <w:rsid w:val="00133C22"/>
    <w:rsid w:val="00133EC0"/>
    <w:rsid w:val="00134516"/>
    <w:rsid w:val="001347ED"/>
    <w:rsid w:val="00134A66"/>
    <w:rsid w:val="00134B89"/>
    <w:rsid w:val="00134D8C"/>
    <w:rsid w:val="00135749"/>
    <w:rsid w:val="00135A2B"/>
    <w:rsid w:val="001361DB"/>
    <w:rsid w:val="00136885"/>
    <w:rsid w:val="00136A13"/>
    <w:rsid w:val="00136D07"/>
    <w:rsid w:val="00136E93"/>
    <w:rsid w:val="00137052"/>
    <w:rsid w:val="00137846"/>
    <w:rsid w:val="0013796F"/>
    <w:rsid w:val="00137A14"/>
    <w:rsid w:val="00137FCE"/>
    <w:rsid w:val="001400BC"/>
    <w:rsid w:val="001402D5"/>
    <w:rsid w:val="0014066E"/>
    <w:rsid w:val="00140754"/>
    <w:rsid w:val="00140D52"/>
    <w:rsid w:val="00140E99"/>
    <w:rsid w:val="0014123B"/>
    <w:rsid w:val="001416F8"/>
    <w:rsid w:val="00141C6D"/>
    <w:rsid w:val="00141C92"/>
    <w:rsid w:val="0014248B"/>
    <w:rsid w:val="00142614"/>
    <w:rsid w:val="00142D9F"/>
    <w:rsid w:val="00143F11"/>
    <w:rsid w:val="00144971"/>
    <w:rsid w:val="00144E5E"/>
    <w:rsid w:val="00145149"/>
    <w:rsid w:val="001458E9"/>
    <w:rsid w:val="001458FB"/>
    <w:rsid w:val="00145BE5"/>
    <w:rsid w:val="001460A2"/>
    <w:rsid w:val="001467B0"/>
    <w:rsid w:val="00146DA8"/>
    <w:rsid w:val="00147050"/>
    <w:rsid w:val="00147412"/>
    <w:rsid w:val="001474B0"/>
    <w:rsid w:val="00147700"/>
    <w:rsid w:val="001501ED"/>
    <w:rsid w:val="00150ADC"/>
    <w:rsid w:val="00150B58"/>
    <w:rsid w:val="00150C3E"/>
    <w:rsid w:val="00150FBE"/>
    <w:rsid w:val="001514F7"/>
    <w:rsid w:val="00151721"/>
    <w:rsid w:val="0015190E"/>
    <w:rsid w:val="00151D18"/>
    <w:rsid w:val="0015205C"/>
    <w:rsid w:val="00152DA0"/>
    <w:rsid w:val="001538CE"/>
    <w:rsid w:val="00153942"/>
    <w:rsid w:val="00153C70"/>
    <w:rsid w:val="00153D87"/>
    <w:rsid w:val="0015438E"/>
    <w:rsid w:val="001549DA"/>
    <w:rsid w:val="00154BE7"/>
    <w:rsid w:val="00154CF8"/>
    <w:rsid w:val="001551B8"/>
    <w:rsid w:val="00155400"/>
    <w:rsid w:val="00155573"/>
    <w:rsid w:val="00155C13"/>
    <w:rsid w:val="001560E9"/>
    <w:rsid w:val="0015673A"/>
    <w:rsid w:val="00156761"/>
    <w:rsid w:val="001569E8"/>
    <w:rsid w:val="00156A28"/>
    <w:rsid w:val="00156E42"/>
    <w:rsid w:val="00157043"/>
    <w:rsid w:val="001575B1"/>
    <w:rsid w:val="001577C6"/>
    <w:rsid w:val="00157BCD"/>
    <w:rsid w:val="00160EEC"/>
    <w:rsid w:val="00161F1A"/>
    <w:rsid w:val="0016223E"/>
    <w:rsid w:val="001629F4"/>
    <w:rsid w:val="001630FC"/>
    <w:rsid w:val="0016345D"/>
    <w:rsid w:val="00163A12"/>
    <w:rsid w:val="00163C1E"/>
    <w:rsid w:val="00164096"/>
    <w:rsid w:val="0016441F"/>
    <w:rsid w:val="00164494"/>
    <w:rsid w:val="00165376"/>
    <w:rsid w:val="00165C08"/>
    <w:rsid w:val="00166202"/>
    <w:rsid w:val="0016622C"/>
    <w:rsid w:val="00166A4C"/>
    <w:rsid w:val="00166C2D"/>
    <w:rsid w:val="00166E84"/>
    <w:rsid w:val="00166F9F"/>
    <w:rsid w:val="0016759B"/>
    <w:rsid w:val="00167638"/>
    <w:rsid w:val="00167708"/>
    <w:rsid w:val="00167C4C"/>
    <w:rsid w:val="00167C6D"/>
    <w:rsid w:val="00167F2E"/>
    <w:rsid w:val="0017103F"/>
    <w:rsid w:val="001714A1"/>
    <w:rsid w:val="00171895"/>
    <w:rsid w:val="00171B8E"/>
    <w:rsid w:val="00171B90"/>
    <w:rsid w:val="00171CA0"/>
    <w:rsid w:val="00171D9B"/>
    <w:rsid w:val="00172F9E"/>
    <w:rsid w:val="0017302A"/>
    <w:rsid w:val="001730A6"/>
    <w:rsid w:val="001733E4"/>
    <w:rsid w:val="00173983"/>
    <w:rsid w:val="001739FF"/>
    <w:rsid w:val="00173A88"/>
    <w:rsid w:val="00173AFA"/>
    <w:rsid w:val="00173C72"/>
    <w:rsid w:val="00173C93"/>
    <w:rsid w:val="00173E17"/>
    <w:rsid w:val="00173F4F"/>
    <w:rsid w:val="0017401B"/>
    <w:rsid w:val="00174428"/>
    <w:rsid w:val="0017473D"/>
    <w:rsid w:val="00174F2E"/>
    <w:rsid w:val="00175006"/>
    <w:rsid w:val="0017566E"/>
    <w:rsid w:val="001759A7"/>
    <w:rsid w:val="00176383"/>
    <w:rsid w:val="00176460"/>
    <w:rsid w:val="0017649A"/>
    <w:rsid w:val="00176711"/>
    <w:rsid w:val="00176BF8"/>
    <w:rsid w:val="00176CFB"/>
    <w:rsid w:val="00177174"/>
    <w:rsid w:val="00177753"/>
    <w:rsid w:val="0017779C"/>
    <w:rsid w:val="00177AC4"/>
    <w:rsid w:val="00180326"/>
    <w:rsid w:val="0018038A"/>
    <w:rsid w:val="00180584"/>
    <w:rsid w:val="00180620"/>
    <w:rsid w:val="001807FE"/>
    <w:rsid w:val="00180F00"/>
    <w:rsid w:val="00180F70"/>
    <w:rsid w:val="0018116F"/>
    <w:rsid w:val="0018118B"/>
    <w:rsid w:val="0018124C"/>
    <w:rsid w:val="00181DB1"/>
    <w:rsid w:val="00181EAF"/>
    <w:rsid w:val="00182337"/>
    <w:rsid w:val="0018252C"/>
    <w:rsid w:val="001830CC"/>
    <w:rsid w:val="00183D00"/>
    <w:rsid w:val="001844E6"/>
    <w:rsid w:val="0018456D"/>
    <w:rsid w:val="00184613"/>
    <w:rsid w:val="00184AB9"/>
    <w:rsid w:val="00184C58"/>
    <w:rsid w:val="00185530"/>
    <w:rsid w:val="0018560B"/>
    <w:rsid w:val="00185876"/>
    <w:rsid w:val="00186095"/>
    <w:rsid w:val="001860F7"/>
    <w:rsid w:val="0018687E"/>
    <w:rsid w:val="001868D8"/>
    <w:rsid w:val="001869FB"/>
    <w:rsid w:val="001874B3"/>
    <w:rsid w:val="001878A6"/>
    <w:rsid w:val="001879EB"/>
    <w:rsid w:val="00187A2D"/>
    <w:rsid w:val="00190142"/>
    <w:rsid w:val="001902EA"/>
    <w:rsid w:val="00190534"/>
    <w:rsid w:val="001909F1"/>
    <w:rsid w:val="00191101"/>
    <w:rsid w:val="0019128B"/>
    <w:rsid w:val="00191679"/>
    <w:rsid w:val="001916CE"/>
    <w:rsid w:val="00191C93"/>
    <w:rsid w:val="00193553"/>
    <w:rsid w:val="00193BE8"/>
    <w:rsid w:val="00193D35"/>
    <w:rsid w:val="00193E3E"/>
    <w:rsid w:val="00193EED"/>
    <w:rsid w:val="0019463D"/>
    <w:rsid w:val="00194817"/>
    <w:rsid w:val="00194AC1"/>
    <w:rsid w:val="00194B20"/>
    <w:rsid w:val="00194CE3"/>
    <w:rsid w:val="00194E5D"/>
    <w:rsid w:val="00195643"/>
    <w:rsid w:val="0019570B"/>
    <w:rsid w:val="001958F6"/>
    <w:rsid w:val="00195959"/>
    <w:rsid w:val="00195E34"/>
    <w:rsid w:val="00196047"/>
    <w:rsid w:val="001968A8"/>
    <w:rsid w:val="00196C4D"/>
    <w:rsid w:val="00196CD8"/>
    <w:rsid w:val="00197230"/>
    <w:rsid w:val="001973D3"/>
    <w:rsid w:val="00197609"/>
    <w:rsid w:val="001A02F7"/>
    <w:rsid w:val="001A0460"/>
    <w:rsid w:val="001A07B7"/>
    <w:rsid w:val="001A1207"/>
    <w:rsid w:val="001A1924"/>
    <w:rsid w:val="001A1AF5"/>
    <w:rsid w:val="001A1D9F"/>
    <w:rsid w:val="001A2468"/>
    <w:rsid w:val="001A26BC"/>
    <w:rsid w:val="001A2CBD"/>
    <w:rsid w:val="001A3236"/>
    <w:rsid w:val="001A3288"/>
    <w:rsid w:val="001A3329"/>
    <w:rsid w:val="001A36BC"/>
    <w:rsid w:val="001A4431"/>
    <w:rsid w:val="001A44DF"/>
    <w:rsid w:val="001A454E"/>
    <w:rsid w:val="001A47CB"/>
    <w:rsid w:val="001A4849"/>
    <w:rsid w:val="001A5298"/>
    <w:rsid w:val="001A5B41"/>
    <w:rsid w:val="001A5BF9"/>
    <w:rsid w:val="001A5D43"/>
    <w:rsid w:val="001A5D46"/>
    <w:rsid w:val="001A61C2"/>
    <w:rsid w:val="001A6337"/>
    <w:rsid w:val="001A6D0D"/>
    <w:rsid w:val="001A6DC4"/>
    <w:rsid w:val="001A7036"/>
    <w:rsid w:val="001A721E"/>
    <w:rsid w:val="001A7820"/>
    <w:rsid w:val="001A7905"/>
    <w:rsid w:val="001A7A74"/>
    <w:rsid w:val="001A7C3A"/>
    <w:rsid w:val="001B09B8"/>
    <w:rsid w:val="001B0A26"/>
    <w:rsid w:val="001B0B78"/>
    <w:rsid w:val="001B1436"/>
    <w:rsid w:val="001B2138"/>
    <w:rsid w:val="001B2C29"/>
    <w:rsid w:val="001B2CDE"/>
    <w:rsid w:val="001B2F61"/>
    <w:rsid w:val="001B40CA"/>
    <w:rsid w:val="001B4288"/>
    <w:rsid w:val="001B43CF"/>
    <w:rsid w:val="001B541C"/>
    <w:rsid w:val="001B57B4"/>
    <w:rsid w:val="001B5F12"/>
    <w:rsid w:val="001B617B"/>
    <w:rsid w:val="001B619F"/>
    <w:rsid w:val="001B674F"/>
    <w:rsid w:val="001B6B9B"/>
    <w:rsid w:val="001B6BDE"/>
    <w:rsid w:val="001B6DC1"/>
    <w:rsid w:val="001B74E0"/>
    <w:rsid w:val="001C10F6"/>
    <w:rsid w:val="001C1AA2"/>
    <w:rsid w:val="001C1D44"/>
    <w:rsid w:val="001C2391"/>
    <w:rsid w:val="001C285F"/>
    <w:rsid w:val="001C30AB"/>
    <w:rsid w:val="001C35C2"/>
    <w:rsid w:val="001C3868"/>
    <w:rsid w:val="001C4852"/>
    <w:rsid w:val="001C491F"/>
    <w:rsid w:val="001C4C8B"/>
    <w:rsid w:val="001C50D7"/>
    <w:rsid w:val="001C5458"/>
    <w:rsid w:val="001C5B7D"/>
    <w:rsid w:val="001C6401"/>
    <w:rsid w:val="001C64CD"/>
    <w:rsid w:val="001C68F5"/>
    <w:rsid w:val="001C69D2"/>
    <w:rsid w:val="001C6B9C"/>
    <w:rsid w:val="001C6D53"/>
    <w:rsid w:val="001C6F4A"/>
    <w:rsid w:val="001C7247"/>
    <w:rsid w:val="001C7279"/>
    <w:rsid w:val="001C7408"/>
    <w:rsid w:val="001C7510"/>
    <w:rsid w:val="001C7690"/>
    <w:rsid w:val="001C7853"/>
    <w:rsid w:val="001D11A8"/>
    <w:rsid w:val="001D11AB"/>
    <w:rsid w:val="001D11D3"/>
    <w:rsid w:val="001D1810"/>
    <w:rsid w:val="001D1D2D"/>
    <w:rsid w:val="001D1E49"/>
    <w:rsid w:val="001D250E"/>
    <w:rsid w:val="001D29B2"/>
    <w:rsid w:val="001D2C06"/>
    <w:rsid w:val="001D2C3D"/>
    <w:rsid w:val="001D33D2"/>
    <w:rsid w:val="001D3965"/>
    <w:rsid w:val="001D3ADC"/>
    <w:rsid w:val="001D43E1"/>
    <w:rsid w:val="001D4564"/>
    <w:rsid w:val="001D45C3"/>
    <w:rsid w:val="001D5327"/>
    <w:rsid w:val="001D5B5D"/>
    <w:rsid w:val="001D639B"/>
    <w:rsid w:val="001D6447"/>
    <w:rsid w:val="001D64E9"/>
    <w:rsid w:val="001D665B"/>
    <w:rsid w:val="001D6A14"/>
    <w:rsid w:val="001D6B06"/>
    <w:rsid w:val="001D6FE0"/>
    <w:rsid w:val="001D7392"/>
    <w:rsid w:val="001D7EE3"/>
    <w:rsid w:val="001E0343"/>
    <w:rsid w:val="001E0C76"/>
    <w:rsid w:val="001E132E"/>
    <w:rsid w:val="001E1A05"/>
    <w:rsid w:val="001E1C51"/>
    <w:rsid w:val="001E1F27"/>
    <w:rsid w:val="001E3C84"/>
    <w:rsid w:val="001E4848"/>
    <w:rsid w:val="001E501F"/>
    <w:rsid w:val="001E5076"/>
    <w:rsid w:val="001E5240"/>
    <w:rsid w:val="001E5249"/>
    <w:rsid w:val="001E53BF"/>
    <w:rsid w:val="001E566E"/>
    <w:rsid w:val="001E6105"/>
    <w:rsid w:val="001E61D7"/>
    <w:rsid w:val="001E67C2"/>
    <w:rsid w:val="001E69B4"/>
    <w:rsid w:val="001E6C88"/>
    <w:rsid w:val="001E7444"/>
    <w:rsid w:val="001E7E55"/>
    <w:rsid w:val="001E7FF3"/>
    <w:rsid w:val="001F032A"/>
    <w:rsid w:val="001F09B2"/>
    <w:rsid w:val="001F0CB2"/>
    <w:rsid w:val="001F1288"/>
    <w:rsid w:val="001F12D6"/>
    <w:rsid w:val="001F17A4"/>
    <w:rsid w:val="001F17BB"/>
    <w:rsid w:val="001F1C24"/>
    <w:rsid w:val="001F1DA8"/>
    <w:rsid w:val="001F1EFB"/>
    <w:rsid w:val="001F20F0"/>
    <w:rsid w:val="001F236B"/>
    <w:rsid w:val="001F23E6"/>
    <w:rsid w:val="001F3317"/>
    <w:rsid w:val="001F33EE"/>
    <w:rsid w:val="001F34BE"/>
    <w:rsid w:val="001F3585"/>
    <w:rsid w:val="001F35FB"/>
    <w:rsid w:val="001F4039"/>
    <w:rsid w:val="001F43A3"/>
    <w:rsid w:val="001F446A"/>
    <w:rsid w:val="001F460A"/>
    <w:rsid w:val="001F4897"/>
    <w:rsid w:val="001F4A39"/>
    <w:rsid w:val="001F4DB5"/>
    <w:rsid w:val="001F5727"/>
    <w:rsid w:val="001F595D"/>
    <w:rsid w:val="001F5BAD"/>
    <w:rsid w:val="001F5C8F"/>
    <w:rsid w:val="001F6288"/>
    <w:rsid w:val="001F6BE5"/>
    <w:rsid w:val="001F7EA6"/>
    <w:rsid w:val="0020013D"/>
    <w:rsid w:val="002014F7"/>
    <w:rsid w:val="0020164C"/>
    <w:rsid w:val="00201B8E"/>
    <w:rsid w:val="00201D6B"/>
    <w:rsid w:val="002022CA"/>
    <w:rsid w:val="002022FD"/>
    <w:rsid w:val="00202309"/>
    <w:rsid w:val="00202EF6"/>
    <w:rsid w:val="002030EF"/>
    <w:rsid w:val="00203533"/>
    <w:rsid w:val="0020386B"/>
    <w:rsid w:val="00203C57"/>
    <w:rsid w:val="00204652"/>
    <w:rsid w:val="002047D6"/>
    <w:rsid w:val="002049E7"/>
    <w:rsid w:val="0020525D"/>
    <w:rsid w:val="002053CC"/>
    <w:rsid w:val="002057C0"/>
    <w:rsid w:val="00205A43"/>
    <w:rsid w:val="00205B6E"/>
    <w:rsid w:val="002060C7"/>
    <w:rsid w:val="00206244"/>
    <w:rsid w:val="00206310"/>
    <w:rsid w:val="0020655C"/>
    <w:rsid w:val="00206CAB"/>
    <w:rsid w:val="00206CB7"/>
    <w:rsid w:val="00206FCE"/>
    <w:rsid w:val="00207157"/>
    <w:rsid w:val="00207C3E"/>
    <w:rsid w:val="00207C4F"/>
    <w:rsid w:val="00210149"/>
    <w:rsid w:val="002104C4"/>
    <w:rsid w:val="00210960"/>
    <w:rsid w:val="00211022"/>
    <w:rsid w:val="00211070"/>
    <w:rsid w:val="00211193"/>
    <w:rsid w:val="0021131C"/>
    <w:rsid w:val="0021164B"/>
    <w:rsid w:val="00211687"/>
    <w:rsid w:val="00211857"/>
    <w:rsid w:val="002121AF"/>
    <w:rsid w:val="002123E8"/>
    <w:rsid w:val="00212833"/>
    <w:rsid w:val="00212B54"/>
    <w:rsid w:val="0021304A"/>
    <w:rsid w:val="00213428"/>
    <w:rsid w:val="00213C0E"/>
    <w:rsid w:val="00213CFE"/>
    <w:rsid w:val="0021403E"/>
    <w:rsid w:val="002140DD"/>
    <w:rsid w:val="00214165"/>
    <w:rsid w:val="0021426A"/>
    <w:rsid w:val="002145AC"/>
    <w:rsid w:val="00215444"/>
    <w:rsid w:val="00215D56"/>
    <w:rsid w:val="002160D2"/>
    <w:rsid w:val="00216132"/>
    <w:rsid w:val="002162C7"/>
    <w:rsid w:val="002163A5"/>
    <w:rsid w:val="002163C4"/>
    <w:rsid w:val="0021692C"/>
    <w:rsid w:val="00216A95"/>
    <w:rsid w:val="00216BB4"/>
    <w:rsid w:val="00216DA0"/>
    <w:rsid w:val="00217009"/>
    <w:rsid w:val="0021710E"/>
    <w:rsid w:val="00217B82"/>
    <w:rsid w:val="002200F7"/>
    <w:rsid w:val="0022024F"/>
    <w:rsid w:val="002204B3"/>
    <w:rsid w:val="00220830"/>
    <w:rsid w:val="00221251"/>
    <w:rsid w:val="002218FA"/>
    <w:rsid w:val="00222016"/>
    <w:rsid w:val="00222168"/>
    <w:rsid w:val="002222ED"/>
    <w:rsid w:val="00222B1C"/>
    <w:rsid w:val="00222D32"/>
    <w:rsid w:val="00223146"/>
    <w:rsid w:val="00223B9F"/>
    <w:rsid w:val="00223BB9"/>
    <w:rsid w:val="00223FDF"/>
    <w:rsid w:val="00224C7B"/>
    <w:rsid w:val="0022507B"/>
    <w:rsid w:val="0022514E"/>
    <w:rsid w:val="0022524D"/>
    <w:rsid w:val="00225297"/>
    <w:rsid w:val="002258D0"/>
    <w:rsid w:val="00225A92"/>
    <w:rsid w:val="00225E0D"/>
    <w:rsid w:val="002263AE"/>
    <w:rsid w:val="002276FF"/>
    <w:rsid w:val="002277D6"/>
    <w:rsid w:val="00227E0F"/>
    <w:rsid w:val="00227E23"/>
    <w:rsid w:val="00227F20"/>
    <w:rsid w:val="00227F2C"/>
    <w:rsid w:val="002300D6"/>
    <w:rsid w:val="00230AC8"/>
    <w:rsid w:val="00230FCF"/>
    <w:rsid w:val="00231182"/>
    <w:rsid w:val="00231745"/>
    <w:rsid w:val="002318C6"/>
    <w:rsid w:val="00231F03"/>
    <w:rsid w:val="00232431"/>
    <w:rsid w:val="002327AE"/>
    <w:rsid w:val="00232FF5"/>
    <w:rsid w:val="00233730"/>
    <w:rsid w:val="002337E6"/>
    <w:rsid w:val="00233ACB"/>
    <w:rsid w:val="00234137"/>
    <w:rsid w:val="0023424C"/>
    <w:rsid w:val="002343B1"/>
    <w:rsid w:val="00234588"/>
    <w:rsid w:val="0023486A"/>
    <w:rsid w:val="00234A66"/>
    <w:rsid w:val="00234DA4"/>
    <w:rsid w:val="00235092"/>
    <w:rsid w:val="002350E9"/>
    <w:rsid w:val="00235183"/>
    <w:rsid w:val="00235B7E"/>
    <w:rsid w:val="00235BC6"/>
    <w:rsid w:val="00235F70"/>
    <w:rsid w:val="00236357"/>
    <w:rsid w:val="00236A1B"/>
    <w:rsid w:val="00236F11"/>
    <w:rsid w:val="002375F0"/>
    <w:rsid w:val="00240098"/>
    <w:rsid w:val="002402CA"/>
    <w:rsid w:val="00240BBF"/>
    <w:rsid w:val="00240D6C"/>
    <w:rsid w:val="00240DF9"/>
    <w:rsid w:val="002412ED"/>
    <w:rsid w:val="00241545"/>
    <w:rsid w:val="002415DA"/>
    <w:rsid w:val="00241795"/>
    <w:rsid w:val="00241EDD"/>
    <w:rsid w:val="00241F80"/>
    <w:rsid w:val="00242233"/>
    <w:rsid w:val="002425A4"/>
    <w:rsid w:val="002425AA"/>
    <w:rsid w:val="0024272A"/>
    <w:rsid w:val="002428CF"/>
    <w:rsid w:val="00243639"/>
    <w:rsid w:val="00243BFC"/>
    <w:rsid w:val="00244150"/>
    <w:rsid w:val="00244BC2"/>
    <w:rsid w:val="00244C2E"/>
    <w:rsid w:val="0024581B"/>
    <w:rsid w:val="00245942"/>
    <w:rsid w:val="0024686C"/>
    <w:rsid w:val="00246AD2"/>
    <w:rsid w:val="00246E1D"/>
    <w:rsid w:val="0024722F"/>
    <w:rsid w:val="002473D1"/>
    <w:rsid w:val="00247775"/>
    <w:rsid w:val="002478D4"/>
    <w:rsid w:val="0025003A"/>
    <w:rsid w:val="00250542"/>
    <w:rsid w:val="00250FCE"/>
    <w:rsid w:val="00251168"/>
    <w:rsid w:val="0025124C"/>
    <w:rsid w:val="002514D0"/>
    <w:rsid w:val="00251649"/>
    <w:rsid w:val="002516EF"/>
    <w:rsid w:val="00251924"/>
    <w:rsid w:val="00252287"/>
    <w:rsid w:val="00252732"/>
    <w:rsid w:val="00252A5A"/>
    <w:rsid w:val="00252A6E"/>
    <w:rsid w:val="002533E8"/>
    <w:rsid w:val="0025348E"/>
    <w:rsid w:val="00253E7B"/>
    <w:rsid w:val="00254207"/>
    <w:rsid w:val="00254267"/>
    <w:rsid w:val="0025469C"/>
    <w:rsid w:val="002547BF"/>
    <w:rsid w:val="0025511B"/>
    <w:rsid w:val="002553D1"/>
    <w:rsid w:val="0025571F"/>
    <w:rsid w:val="00255744"/>
    <w:rsid w:val="00256294"/>
    <w:rsid w:val="00256A8B"/>
    <w:rsid w:val="00256D79"/>
    <w:rsid w:val="00256E9F"/>
    <w:rsid w:val="00256EF6"/>
    <w:rsid w:val="00256FF0"/>
    <w:rsid w:val="002601AB"/>
    <w:rsid w:val="002602C0"/>
    <w:rsid w:val="0026085C"/>
    <w:rsid w:val="0026094C"/>
    <w:rsid w:val="0026096A"/>
    <w:rsid w:val="00260CE2"/>
    <w:rsid w:val="002615C1"/>
    <w:rsid w:val="00261F9E"/>
    <w:rsid w:val="00262AE7"/>
    <w:rsid w:val="00262CD7"/>
    <w:rsid w:val="00262F03"/>
    <w:rsid w:val="002632AA"/>
    <w:rsid w:val="00263413"/>
    <w:rsid w:val="002636B9"/>
    <w:rsid w:val="00263986"/>
    <w:rsid w:val="00263A31"/>
    <w:rsid w:val="00264AB0"/>
    <w:rsid w:val="00264D7B"/>
    <w:rsid w:val="00264DF4"/>
    <w:rsid w:val="00265747"/>
    <w:rsid w:val="00265822"/>
    <w:rsid w:val="00265A56"/>
    <w:rsid w:val="00265BFB"/>
    <w:rsid w:val="00265C63"/>
    <w:rsid w:val="00265DA8"/>
    <w:rsid w:val="00265EDB"/>
    <w:rsid w:val="00266557"/>
    <w:rsid w:val="002667D2"/>
    <w:rsid w:val="0026691B"/>
    <w:rsid w:val="00266CDF"/>
    <w:rsid w:val="00267531"/>
    <w:rsid w:val="00267A6B"/>
    <w:rsid w:val="00267B5A"/>
    <w:rsid w:val="00270137"/>
    <w:rsid w:val="00270290"/>
    <w:rsid w:val="0027088D"/>
    <w:rsid w:val="002708DF"/>
    <w:rsid w:val="002711D2"/>
    <w:rsid w:val="002712FF"/>
    <w:rsid w:val="00271DA8"/>
    <w:rsid w:val="00272062"/>
    <w:rsid w:val="00272204"/>
    <w:rsid w:val="002727F7"/>
    <w:rsid w:val="00272D00"/>
    <w:rsid w:val="00272E2A"/>
    <w:rsid w:val="002732A3"/>
    <w:rsid w:val="00273978"/>
    <w:rsid w:val="00273A57"/>
    <w:rsid w:val="00273B8D"/>
    <w:rsid w:val="002741E9"/>
    <w:rsid w:val="002744E9"/>
    <w:rsid w:val="00274CA2"/>
    <w:rsid w:val="00274FC1"/>
    <w:rsid w:val="002754B4"/>
    <w:rsid w:val="0027596F"/>
    <w:rsid w:val="00275F75"/>
    <w:rsid w:val="0027658A"/>
    <w:rsid w:val="002765E9"/>
    <w:rsid w:val="00276779"/>
    <w:rsid w:val="0027685E"/>
    <w:rsid w:val="00276863"/>
    <w:rsid w:val="002768AF"/>
    <w:rsid w:val="002771AA"/>
    <w:rsid w:val="002774CD"/>
    <w:rsid w:val="00277684"/>
    <w:rsid w:val="00277827"/>
    <w:rsid w:val="0027782A"/>
    <w:rsid w:val="00277A3D"/>
    <w:rsid w:val="0028076B"/>
    <w:rsid w:val="00280D39"/>
    <w:rsid w:val="002811F2"/>
    <w:rsid w:val="0028121F"/>
    <w:rsid w:val="002812FF"/>
    <w:rsid w:val="00281CE4"/>
    <w:rsid w:val="00281D28"/>
    <w:rsid w:val="00281E14"/>
    <w:rsid w:val="00282290"/>
    <w:rsid w:val="00282401"/>
    <w:rsid w:val="0028265D"/>
    <w:rsid w:val="002827D1"/>
    <w:rsid w:val="002829DB"/>
    <w:rsid w:val="00282BC8"/>
    <w:rsid w:val="00282D66"/>
    <w:rsid w:val="00283091"/>
    <w:rsid w:val="002830A5"/>
    <w:rsid w:val="00283900"/>
    <w:rsid w:val="00283E06"/>
    <w:rsid w:val="00283F4B"/>
    <w:rsid w:val="002841AE"/>
    <w:rsid w:val="00284232"/>
    <w:rsid w:val="002843CC"/>
    <w:rsid w:val="00284822"/>
    <w:rsid w:val="00284A03"/>
    <w:rsid w:val="0028512F"/>
    <w:rsid w:val="0028589F"/>
    <w:rsid w:val="002865A5"/>
    <w:rsid w:val="0028673E"/>
    <w:rsid w:val="0028679D"/>
    <w:rsid w:val="002867CA"/>
    <w:rsid w:val="002871D7"/>
    <w:rsid w:val="00287505"/>
    <w:rsid w:val="00287CBD"/>
    <w:rsid w:val="00287D17"/>
    <w:rsid w:val="00287D6A"/>
    <w:rsid w:val="00290A6C"/>
    <w:rsid w:val="00290C99"/>
    <w:rsid w:val="0029123C"/>
    <w:rsid w:val="0029126C"/>
    <w:rsid w:val="002912E3"/>
    <w:rsid w:val="002919EA"/>
    <w:rsid w:val="00291A84"/>
    <w:rsid w:val="00291C52"/>
    <w:rsid w:val="0029207C"/>
    <w:rsid w:val="00292149"/>
    <w:rsid w:val="0029239C"/>
    <w:rsid w:val="00292F59"/>
    <w:rsid w:val="00292F6C"/>
    <w:rsid w:val="00293256"/>
    <w:rsid w:val="00293870"/>
    <w:rsid w:val="00294592"/>
    <w:rsid w:val="002947CA"/>
    <w:rsid w:val="002962F1"/>
    <w:rsid w:val="00296859"/>
    <w:rsid w:val="00297075"/>
    <w:rsid w:val="00297278"/>
    <w:rsid w:val="002978CE"/>
    <w:rsid w:val="002979B2"/>
    <w:rsid w:val="00297E30"/>
    <w:rsid w:val="00297FEF"/>
    <w:rsid w:val="002A0734"/>
    <w:rsid w:val="002A108F"/>
    <w:rsid w:val="002A12E6"/>
    <w:rsid w:val="002A1E49"/>
    <w:rsid w:val="002A1FA2"/>
    <w:rsid w:val="002A2D26"/>
    <w:rsid w:val="002A3152"/>
    <w:rsid w:val="002A32DB"/>
    <w:rsid w:val="002A3FC1"/>
    <w:rsid w:val="002A4694"/>
    <w:rsid w:val="002A4735"/>
    <w:rsid w:val="002A47E0"/>
    <w:rsid w:val="002A4BC3"/>
    <w:rsid w:val="002A4DA1"/>
    <w:rsid w:val="002A4E13"/>
    <w:rsid w:val="002A520B"/>
    <w:rsid w:val="002A534B"/>
    <w:rsid w:val="002A5678"/>
    <w:rsid w:val="002A568F"/>
    <w:rsid w:val="002A587C"/>
    <w:rsid w:val="002A5C97"/>
    <w:rsid w:val="002A658C"/>
    <w:rsid w:val="002A65AB"/>
    <w:rsid w:val="002A6F2D"/>
    <w:rsid w:val="002A7476"/>
    <w:rsid w:val="002B0012"/>
    <w:rsid w:val="002B061E"/>
    <w:rsid w:val="002B0D16"/>
    <w:rsid w:val="002B0E62"/>
    <w:rsid w:val="002B0E7B"/>
    <w:rsid w:val="002B0ED4"/>
    <w:rsid w:val="002B102B"/>
    <w:rsid w:val="002B1378"/>
    <w:rsid w:val="002B1788"/>
    <w:rsid w:val="002B1B45"/>
    <w:rsid w:val="002B24C4"/>
    <w:rsid w:val="002B2584"/>
    <w:rsid w:val="002B43DC"/>
    <w:rsid w:val="002B54F9"/>
    <w:rsid w:val="002B5BE4"/>
    <w:rsid w:val="002B609E"/>
    <w:rsid w:val="002B6187"/>
    <w:rsid w:val="002B641D"/>
    <w:rsid w:val="002B6DA9"/>
    <w:rsid w:val="002B71F4"/>
    <w:rsid w:val="002B71FD"/>
    <w:rsid w:val="002B7261"/>
    <w:rsid w:val="002B7341"/>
    <w:rsid w:val="002B74DB"/>
    <w:rsid w:val="002B7595"/>
    <w:rsid w:val="002B7C57"/>
    <w:rsid w:val="002B7E1C"/>
    <w:rsid w:val="002C012E"/>
    <w:rsid w:val="002C02AD"/>
    <w:rsid w:val="002C051A"/>
    <w:rsid w:val="002C081B"/>
    <w:rsid w:val="002C0FFE"/>
    <w:rsid w:val="002C1222"/>
    <w:rsid w:val="002C175A"/>
    <w:rsid w:val="002C1FBB"/>
    <w:rsid w:val="002C211D"/>
    <w:rsid w:val="002C2178"/>
    <w:rsid w:val="002C25A5"/>
    <w:rsid w:val="002C2AB9"/>
    <w:rsid w:val="002C2BFD"/>
    <w:rsid w:val="002C2E6B"/>
    <w:rsid w:val="002C331D"/>
    <w:rsid w:val="002C34AA"/>
    <w:rsid w:val="002C39B7"/>
    <w:rsid w:val="002C4135"/>
    <w:rsid w:val="002C45EB"/>
    <w:rsid w:val="002C4760"/>
    <w:rsid w:val="002C4977"/>
    <w:rsid w:val="002C4B80"/>
    <w:rsid w:val="002C4F22"/>
    <w:rsid w:val="002C55C1"/>
    <w:rsid w:val="002C5933"/>
    <w:rsid w:val="002C5B2F"/>
    <w:rsid w:val="002C62E9"/>
    <w:rsid w:val="002C6645"/>
    <w:rsid w:val="002C71E8"/>
    <w:rsid w:val="002C731E"/>
    <w:rsid w:val="002C755F"/>
    <w:rsid w:val="002C7A44"/>
    <w:rsid w:val="002C7F6B"/>
    <w:rsid w:val="002C7FBD"/>
    <w:rsid w:val="002D0198"/>
    <w:rsid w:val="002D0DC1"/>
    <w:rsid w:val="002D0E09"/>
    <w:rsid w:val="002D1590"/>
    <w:rsid w:val="002D1678"/>
    <w:rsid w:val="002D18A9"/>
    <w:rsid w:val="002D23E8"/>
    <w:rsid w:val="002D2686"/>
    <w:rsid w:val="002D292E"/>
    <w:rsid w:val="002D2EE8"/>
    <w:rsid w:val="002D2F3E"/>
    <w:rsid w:val="002D3328"/>
    <w:rsid w:val="002D337A"/>
    <w:rsid w:val="002D3D9F"/>
    <w:rsid w:val="002D3DFF"/>
    <w:rsid w:val="002D3FE3"/>
    <w:rsid w:val="002D400F"/>
    <w:rsid w:val="002D4CEF"/>
    <w:rsid w:val="002D4EF1"/>
    <w:rsid w:val="002D50CE"/>
    <w:rsid w:val="002D5417"/>
    <w:rsid w:val="002D5422"/>
    <w:rsid w:val="002D545D"/>
    <w:rsid w:val="002D575D"/>
    <w:rsid w:val="002D5F02"/>
    <w:rsid w:val="002D6208"/>
    <w:rsid w:val="002D6261"/>
    <w:rsid w:val="002D69E2"/>
    <w:rsid w:val="002D702C"/>
    <w:rsid w:val="002D714F"/>
    <w:rsid w:val="002D720D"/>
    <w:rsid w:val="002D7387"/>
    <w:rsid w:val="002D7CCA"/>
    <w:rsid w:val="002E05D5"/>
    <w:rsid w:val="002E070F"/>
    <w:rsid w:val="002E0773"/>
    <w:rsid w:val="002E0CFA"/>
    <w:rsid w:val="002E0D4D"/>
    <w:rsid w:val="002E1353"/>
    <w:rsid w:val="002E1596"/>
    <w:rsid w:val="002E17B9"/>
    <w:rsid w:val="002E1A87"/>
    <w:rsid w:val="002E21C6"/>
    <w:rsid w:val="002E2D64"/>
    <w:rsid w:val="002E3082"/>
    <w:rsid w:val="002E38D3"/>
    <w:rsid w:val="002E3C50"/>
    <w:rsid w:val="002E3C5D"/>
    <w:rsid w:val="002E3D17"/>
    <w:rsid w:val="002E40D9"/>
    <w:rsid w:val="002E44E8"/>
    <w:rsid w:val="002E461D"/>
    <w:rsid w:val="002E46F8"/>
    <w:rsid w:val="002E4F24"/>
    <w:rsid w:val="002E567C"/>
    <w:rsid w:val="002E5AA0"/>
    <w:rsid w:val="002E6150"/>
    <w:rsid w:val="002E6425"/>
    <w:rsid w:val="002E6815"/>
    <w:rsid w:val="002E6C09"/>
    <w:rsid w:val="002E6E93"/>
    <w:rsid w:val="002E6EF8"/>
    <w:rsid w:val="002E6F80"/>
    <w:rsid w:val="002E6F8E"/>
    <w:rsid w:val="002E73F3"/>
    <w:rsid w:val="002E761E"/>
    <w:rsid w:val="002E7A0D"/>
    <w:rsid w:val="002E7C79"/>
    <w:rsid w:val="002E7CA1"/>
    <w:rsid w:val="002F053A"/>
    <w:rsid w:val="002F0957"/>
    <w:rsid w:val="002F0B71"/>
    <w:rsid w:val="002F0C96"/>
    <w:rsid w:val="002F0CA5"/>
    <w:rsid w:val="002F12FA"/>
    <w:rsid w:val="002F1347"/>
    <w:rsid w:val="002F1364"/>
    <w:rsid w:val="002F15E3"/>
    <w:rsid w:val="002F15FF"/>
    <w:rsid w:val="002F193B"/>
    <w:rsid w:val="002F1A67"/>
    <w:rsid w:val="002F1B72"/>
    <w:rsid w:val="002F1E5B"/>
    <w:rsid w:val="002F1FB6"/>
    <w:rsid w:val="002F20DE"/>
    <w:rsid w:val="002F2336"/>
    <w:rsid w:val="002F2902"/>
    <w:rsid w:val="002F2AE6"/>
    <w:rsid w:val="002F303B"/>
    <w:rsid w:val="002F3678"/>
    <w:rsid w:val="002F3A52"/>
    <w:rsid w:val="002F3DB1"/>
    <w:rsid w:val="002F3E0F"/>
    <w:rsid w:val="002F4544"/>
    <w:rsid w:val="002F4DA9"/>
    <w:rsid w:val="002F5247"/>
    <w:rsid w:val="002F56A1"/>
    <w:rsid w:val="002F59B7"/>
    <w:rsid w:val="002F5EC8"/>
    <w:rsid w:val="002F5FCE"/>
    <w:rsid w:val="002F6153"/>
    <w:rsid w:val="002F615F"/>
    <w:rsid w:val="002F68B7"/>
    <w:rsid w:val="002F69BB"/>
    <w:rsid w:val="002F6A8B"/>
    <w:rsid w:val="002F6E60"/>
    <w:rsid w:val="002F6F30"/>
    <w:rsid w:val="002F75A7"/>
    <w:rsid w:val="002F7695"/>
    <w:rsid w:val="002F7C2E"/>
    <w:rsid w:val="002F7FE3"/>
    <w:rsid w:val="00300FD7"/>
    <w:rsid w:val="00301032"/>
    <w:rsid w:val="003017E0"/>
    <w:rsid w:val="00301846"/>
    <w:rsid w:val="0030236E"/>
    <w:rsid w:val="003023D4"/>
    <w:rsid w:val="003027AC"/>
    <w:rsid w:val="00302AA7"/>
    <w:rsid w:val="00302AD5"/>
    <w:rsid w:val="00302D0F"/>
    <w:rsid w:val="00302FD2"/>
    <w:rsid w:val="0030310B"/>
    <w:rsid w:val="0030311F"/>
    <w:rsid w:val="003032D4"/>
    <w:rsid w:val="003047D4"/>
    <w:rsid w:val="00304AE8"/>
    <w:rsid w:val="00304CF8"/>
    <w:rsid w:val="00304DF4"/>
    <w:rsid w:val="0030580F"/>
    <w:rsid w:val="0030611A"/>
    <w:rsid w:val="0030638C"/>
    <w:rsid w:val="003063EE"/>
    <w:rsid w:val="003067D7"/>
    <w:rsid w:val="003068D1"/>
    <w:rsid w:val="003068EE"/>
    <w:rsid w:val="00306CD4"/>
    <w:rsid w:val="00307587"/>
    <w:rsid w:val="003075F9"/>
    <w:rsid w:val="003078AF"/>
    <w:rsid w:val="0031036B"/>
    <w:rsid w:val="003105A8"/>
    <w:rsid w:val="00310DA9"/>
    <w:rsid w:val="0031108E"/>
    <w:rsid w:val="003110E6"/>
    <w:rsid w:val="00311190"/>
    <w:rsid w:val="00311247"/>
    <w:rsid w:val="003114A3"/>
    <w:rsid w:val="0031196B"/>
    <w:rsid w:val="003122D7"/>
    <w:rsid w:val="00312526"/>
    <w:rsid w:val="003125C8"/>
    <w:rsid w:val="003126A2"/>
    <w:rsid w:val="003129B5"/>
    <w:rsid w:val="00312C47"/>
    <w:rsid w:val="00312CFD"/>
    <w:rsid w:val="00312E6F"/>
    <w:rsid w:val="00313077"/>
    <w:rsid w:val="0031328A"/>
    <w:rsid w:val="003134A5"/>
    <w:rsid w:val="00313D6C"/>
    <w:rsid w:val="003142BC"/>
    <w:rsid w:val="00314313"/>
    <w:rsid w:val="003148B8"/>
    <w:rsid w:val="0031490E"/>
    <w:rsid w:val="0031497D"/>
    <w:rsid w:val="00314B61"/>
    <w:rsid w:val="00314C0F"/>
    <w:rsid w:val="003156C0"/>
    <w:rsid w:val="00315843"/>
    <w:rsid w:val="00315C00"/>
    <w:rsid w:val="00315F06"/>
    <w:rsid w:val="00315F39"/>
    <w:rsid w:val="00316072"/>
    <w:rsid w:val="00316264"/>
    <w:rsid w:val="00316AAF"/>
    <w:rsid w:val="00316AEB"/>
    <w:rsid w:val="00316C92"/>
    <w:rsid w:val="00316FF2"/>
    <w:rsid w:val="003178CB"/>
    <w:rsid w:val="00317C6F"/>
    <w:rsid w:val="00317CEE"/>
    <w:rsid w:val="00317D7B"/>
    <w:rsid w:val="00317F2B"/>
    <w:rsid w:val="00317FB5"/>
    <w:rsid w:val="00320009"/>
    <w:rsid w:val="003203C9"/>
    <w:rsid w:val="00320C39"/>
    <w:rsid w:val="00320E88"/>
    <w:rsid w:val="00320F73"/>
    <w:rsid w:val="00321870"/>
    <w:rsid w:val="003218CB"/>
    <w:rsid w:val="00321CE3"/>
    <w:rsid w:val="00321E7E"/>
    <w:rsid w:val="003220CF"/>
    <w:rsid w:val="003221AD"/>
    <w:rsid w:val="00322238"/>
    <w:rsid w:val="0032240E"/>
    <w:rsid w:val="00322552"/>
    <w:rsid w:val="003227A8"/>
    <w:rsid w:val="00322AF4"/>
    <w:rsid w:val="00322EC6"/>
    <w:rsid w:val="00322FC4"/>
    <w:rsid w:val="00323150"/>
    <w:rsid w:val="003239AB"/>
    <w:rsid w:val="00323A7F"/>
    <w:rsid w:val="00324635"/>
    <w:rsid w:val="00324977"/>
    <w:rsid w:val="00324D51"/>
    <w:rsid w:val="00324F8C"/>
    <w:rsid w:val="00325430"/>
    <w:rsid w:val="00325525"/>
    <w:rsid w:val="00325581"/>
    <w:rsid w:val="003258C7"/>
    <w:rsid w:val="00325B2C"/>
    <w:rsid w:val="0032618D"/>
    <w:rsid w:val="0032660F"/>
    <w:rsid w:val="00326CAF"/>
    <w:rsid w:val="00326DD7"/>
    <w:rsid w:val="00326FFE"/>
    <w:rsid w:val="0032794F"/>
    <w:rsid w:val="00327F8C"/>
    <w:rsid w:val="003301B6"/>
    <w:rsid w:val="00330779"/>
    <w:rsid w:val="0033143A"/>
    <w:rsid w:val="0033165E"/>
    <w:rsid w:val="0033199F"/>
    <w:rsid w:val="00331A09"/>
    <w:rsid w:val="00331B5B"/>
    <w:rsid w:val="00331C5D"/>
    <w:rsid w:val="0033205F"/>
    <w:rsid w:val="00332837"/>
    <w:rsid w:val="00332908"/>
    <w:rsid w:val="00332C80"/>
    <w:rsid w:val="00332E36"/>
    <w:rsid w:val="003330EA"/>
    <w:rsid w:val="0033340B"/>
    <w:rsid w:val="00333830"/>
    <w:rsid w:val="00333C54"/>
    <w:rsid w:val="00333DE9"/>
    <w:rsid w:val="00334068"/>
    <w:rsid w:val="00334A67"/>
    <w:rsid w:val="00334BD2"/>
    <w:rsid w:val="00334ECC"/>
    <w:rsid w:val="00334FBF"/>
    <w:rsid w:val="003356D5"/>
    <w:rsid w:val="00336406"/>
    <w:rsid w:val="00336411"/>
    <w:rsid w:val="003366A2"/>
    <w:rsid w:val="00336E7C"/>
    <w:rsid w:val="0034011F"/>
    <w:rsid w:val="00340337"/>
    <w:rsid w:val="00340E94"/>
    <w:rsid w:val="00341131"/>
    <w:rsid w:val="00341521"/>
    <w:rsid w:val="003415B2"/>
    <w:rsid w:val="0034182C"/>
    <w:rsid w:val="00341A16"/>
    <w:rsid w:val="00341AF2"/>
    <w:rsid w:val="003420F4"/>
    <w:rsid w:val="00343778"/>
    <w:rsid w:val="00343B37"/>
    <w:rsid w:val="00343D98"/>
    <w:rsid w:val="00343F92"/>
    <w:rsid w:val="00344643"/>
    <w:rsid w:val="0034469B"/>
    <w:rsid w:val="00344774"/>
    <w:rsid w:val="00344982"/>
    <w:rsid w:val="00344B5F"/>
    <w:rsid w:val="00344ECC"/>
    <w:rsid w:val="0034508B"/>
    <w:rsid w:val="003455D0"/>
    <w:rsid w:val="003456E9"/>
    <w:rsid w:val="00345917"/>
    <w:rsid w:val="00345C27"/>
    <w:rsid w:val="00345CE0"/>
    <w:rsid w:val="00346D4F"/>
    <w:rsid w:val="0034731E"/>
    <w:rsid w:val="00347948"/>
    <w:rsid w:val="00347D7F"/>
    <w:rsid w:val="00347F5E"/>
    <w:rsid w:val="003503A8"/>
    <w:rsid w:val="00350516"/>
    <w:rsid w:val="00350CB3"/>
    <w:rsid w:val="00350D33"/>
    <w:rsid w:val="00351DBB"/>
    <w:rsid w:val="00352504"/>
    <w:rsid w:val="00352510"/>
    <w:rsid w:val="00352EDC"/>
    <w:rsid w:val="00352F9B"/>
    <w:rsid w:val="00353053"/>
    <w:rsid w:val="00353534"/>
    <w:rsid w:val="00353D5B"/>
    <w:rsid w:val="00354AD5"/>
    <w:rsid w:val="003551A0"/>
    <w:rsid w:val="003556A5"/>
    <w:rsid w:val="00355848"/>
    <w:rsid w:val="00355AA9"/>
    <w:rsid w:val="00355B71"/>
    <w:rsid w:val="00356214"/>
    <w:rsid w:val="00356232"/>
    <w:rsid w:val="003564AB"/>
    <w:rsid w:val="003564CD"/>
    <w:rsid w:val="003565AA"/>
    <w:rsid w:val="0035668A"/>
    <w:rsid w:val="00356707"/>
    <w:rsid w:val="003567F8"/>
    <w:rsid w:val="003568A8"/>
    <w:rsid w:val="00356999"/>
    <w:rsid w:val="00356A2C"/>
    <w:rsid w:val="00356BA8"/>
    <w:rsid w:val="00356EA4"/>
    <w:rsid w:val="00356F61"/>
    <w:rsid w:val="0035705F"/>
    <w:rsid w:val="003579C3"/>
    <w:rsid w:val="00357A27"/>
    <w:rsid w:val="00357AE6"/>
    <w:rsid w:val="0036085B"/>
    <w:rsid w:val="003609C2"/>
    <w:rsid w:val="003609C6"/>
    <w:rsid w:val="00360AF1"/>
    <w:rsid w:val="00360BA3"/>
    <w:rsid w:val="0036108F"/>
    <w:rsid w:val="003622D4"/>
    <w:rsid w:val="003635C4"/>
    <w:rsid w:val="0036363E"/>
    <w:rsid w:val="00363E98"/>
    <w:rsid w:val="0036472D"/>
    <w:rsid w:val="00364D70"/>
    <w:rsid w:val="00365594"/>
    <w:rsid w:val="00365A75"/>
    <w:rsid w:val="00366097"/>
    <w:rsid w:val="00366158"/>
    <w:rsid w:val="003661BB"/>
    <w:rsid w:val="003661DC"/>
    <w:rsid w:val="0036684C"/>
    <w:rsid w:val="00366F79"/>
    <w:rsid w:val="0036738B"/>
    <w:rsid w:val="00367980"/>
    <w:rsid w:val="00367BC2"/>
    <w:rsid w:val="00367D34"/>
    <w:rsid w:val="0037001A"/>
    <w:rsid w:val="00370199"/>
    <w:rsid w:val="00370358"/>
    <w:rsid w:val="003704EE"/>
    <w:rsid w:val="0037072A"/>
    <w:rsid w:val="00370861"/>
    <w:rsid w:val="00370ACC"/>
    <w:rsid w:val="00370ADF"/>
    <w:rsid w:val="00371627"/>
    <w:rsid w:val="003716AC"/>
    <w:rsid w:val="00371A56"/>
    <w:rsid w:val="00372283"/>
    <w:rsid w:val="003724A4"/>
    <w:rsid w:val="00372527"/>
    <w:rsid w:val="00372A58"/>
    <w:rsid w:val="00372C15"/>
    <w:rsid w:val="003730E9"/>
    <w:rsid w:val="00373704"/>
    <w:rsid w:val="0037384E"/>
    <w:rsid w:val="00373C8C"/>
    <w:rsid w:val="00373EE3"/>
    <w:rsid w:val="00373EFF"/>
    <w:rsid w:val="00374188"/>
    <w:rsid w:val="003741E0"/>
    <w:rsid w:val="003741FC"/>
    <w:rsid w:val="003746B1"/>
    <w:rsid w:val="00374794"/>
    <w:rsid w:val="003751DC"/>
    <w:rsid w:val="00375427"/>
    <w:rsid w:val="0037623F"/>
    <w:rsid w:val="0037642C"/>
    <w:rsid w:val="00376E91"/>
    <w:rsid w:val="0037777C"/>
    <w:rsid w:val="003777B3"/>
    <w:rsid w:val="00380045"/>
    <w:rsid w:val="0038082F"/>
    <w:rsid w:val="0038086A"/>
    <w:rsid w:val="00382791"/>
    <w:rsid w:val="003830A8"/>
    <w:rsid w:val="0038355B"/>
    <w:rsid w:val="00383671"/>
    <w:rsid w:val="00383760"/>
    <w:rsid w:val="0038390A"/>
    <w:rsid w:val="00383FF2"/>
    <w:rsid w:val="003842C0"/>
    <w:rsid w:val="0038446B"/>
    <w:rsid w:val="00384503"/>
    <w:rsid w:val="00384D38"/>
    <w:rsid w:val="003851CD"/>
    <w:rsid w:val="00385500"/>
    <w:rsid w:val="00385670"/>
    <w:rsid w:val="0038573B"/>
    <w:rsid w:val="00385901"/>
    <w:rsid w:val="00385AF6"/>
    <w:rsid w:val="00385E0C"/>
    <w:rsid w:val="00385E29"/>
    <w:rsid w:val="0038615B"/>
    <w:rsid w:val="00386A25"/>
    <w:rsid w:val="00386FE0"/>
    <w:rsid w:val="003875B9"/>
    <w:rsid w:val="003878DE"/>
    <w:rsid w:val="00387A32"/>
    <w:rsid w:val="00387B72"/>
    <w:rsid w:val="00387F3A"/>
    <w:rsid w:val="003905DD"/>
    <w:rsid w:val="003909BC"/>
    <w:rsid w:val="00391372"/>
    <w:rsid w:val="003916FA"/>
    <w:rsid w:val="00391977"/>
    <w:rsid w:val="00391D0D"/>
    <w:rsid w:val="0039282C"/>
    <w:rsid w:val="00392F69"/>
    <w:rsid w:val="0039394C"/>
    <w:rsid w:val="00393C3A"/>
    <w:rsid w:val="00393D8B"/>
    <w:rsid w:val="003944F3"/>
    <w:rsid w:val="00394AC6"/>
    <w:rsid w:val="00395781"/>
    <w:rsid w:val="003958F3"/>
    <w:rsid w:val="00395EF8"/>
    <w:rsid w:val="00396D44"/>
    <w:rsid w:val="003971B2"/>
    <w:rsid w:val="003979C5"/>
    <w:rsid w:val="00397D8D"/>
    <w:rsid w:val="003A0C59"/>
    <w:rsid w:val="003A1181"/>
    <w:rsid w:val="003A1502"/>
    <w:rsid w:val="003A1635"/>
    <w:rsid w:val="003A1703"/>
    <w:rsid w:val="003A1E6F"/>
    <w:rsid w:val="003A2228"/>
    <w:rsid w:val="003A286F"/>
    <w:rsid w:val="003A2AD4"/>
    <w:rsid w:val="003A30CC"/>
    <w:rsid w:val="003A3273"/>
    <w:rsid w:val="003A327D"/>
    <w:rsid w:val="003A33E7"/>
    <w:rsid w:val="003A384B"/>
    <w:rsid w:val="003A3A1F"/>
    <w:rsid w:val="003A3BA2"/>
    <w:rsid w:val="003A3C41"/>
    <w:rsid w:val="003A4106"/>
    <w:rsid w:val="003A4C3C"/>
    <w:rsid w:val="003A502B"/>
    <w:rsid w:val="003A56DD"/>
    <w:rsid w:val="003A576D"/>
    <w:rsid w:val="003A580D"/>
    <w:rsid w:val="003A58CA"/>
    <w:rsid w:val="003A61EA"/>
    <w:rsid w:val="003A6603"/>
    <w:rsid w:val="003A71CC"/>
    <w:rsid w:val="003A78FD"/>
    <w:rsid w:val="003A79A1"/>
    <w:rsid w:val="003A7A42"/>
    <w:rsid w:val="003B0013"/>
    <w:rsid w:val="003B026A"/>
    <w:rsid w:val="003B02AD"/>
    <w:rsid w:val="003B0A52"/>
    <w:rsid w:val="003B1B80"/>
    <w:rsid w:val="003B1C9D"/>
    <w:rsid w:val="003B2080"/>
    <w:rsid w:val="003B2490"/>
    <w:rsid w:val="003B24FB"/>
    <w:rsid w:val="003B29D9"/>
    <w:rsid w:val="003B2DEB"/>
    <w:rsid w:val="003B310D"/>
    <w:rsid w:val="003B32F7"/>
    <w:rsid w:val="003B36F0"/>
    <w:rsid w:val="003B3DB9"/>
    <w:rsid w:val="003B4609"/>
    <w:rsid w:val="003B48B4"/>
    <w:rsid w:val="003B4A1E"/>
    <w:rsid w:val="003B5056"/>
    <w:rsid w:val="003B5255"/>
    <w:rsid w:val="003B544D"/>
    <w:rsid w:val="003B5DFB"/>
    <w:rsid w:val="003B5E5B"/>
    <w:rsid w:val="003B5FE2"/>
    <w:rsid w:val="003B6454"/>
    <w:rsid w:val="003B6474"/>
    <w:rsid w:val="003B6A91"/>
    <w:rsid w:val="003B6D52"/>
    <w:rsid w:val="003B7414"/>
    <w:rsid w:val="003B74E5"/>
    <w:rsid w:val="003B7F92"/>
    <w:rsid w:val="003C00CC"/>
    <w:rsid w:val="003C0119"/>
    <w:rsid w:val="003C04F8"/>
    <w:rsid w:val="003C0781"/>
    <w:rsid w:val="003C09B6"/>
    <w:rsid w:val="003C0A64"/>
    <w:rsid w:val="003C16C1"/>
    <w:rsid w:val="003C1B8D"/>
    <w:rsid w:val="003C28A4"/>
    <w:rsid w:val="003C296B"/>
    <w:rsid w:val="003C2F8A"/>
    <w:rsid w:val="003C32B8"/>
    <w:rsid w:val="003C337B"/>
    <w:rsid w:val="003C34F7"/>
    <w:rsid w:val="003C3B04"/>
    <w:rsid w:val="003C3E08"/>
    <w:rsid w:val="003C4284"/>
    <w:rsid w:val="003C452F"/>
    <w:rsid w:val="003C4D88"/>
    <w:rsid w:val="003C5432"/>
    <w:rsid w:val="003C5587"/>
    <w:rsid w:val="003C562D"/>
    <w:rsid w:val="003C5CE5"/>
    <w:rsid w:val="003C6779"/>
    <w:rsid w:val="003C6838"/>
    <w:rsid w:val="003C6E82"/>
    <w:rsid w:val="003C6EB6"/>
    <w:rsid w:val="003C724E"/>
    <w:rsid w:val="003C761A"/>
    <w:rsid w:val="003C7BDA"/>
    <w:rsid w:val="003D0287"/>
    <w:rsid w:val="003D0525"/>
    <w:rsid w:val="003D0877"/>
    <w:rsid w:val="003D0BCF"/>
    <w:rsid w:val="003D1323"/>
    <w:rsid w:val="003D197B"/>
    <w:rsid w:val="003D2109"/>
    <w:rsid w:val="003D260C"/>
    <w:rsid w:val="003D27AF"/>
    <w:rsid w:val="003D2E65"/>
    <w:rsid w:val="003D313B"/>
    <w:rsid w:val="003D35AF"/>
    <w:rsid w:val="003D3830"/>
    <w:rsid w:val="003D39F1"/>
    <w:rsid w:val="003D4165"/>
    <w:rsid w:val="003D41BA"/>
    <w:rsid w:val="003D4C05"/>
    <w:rsid w:val="003D4DD5"/>
    <w:rsid w:val="003D4FBA"/>
    <w:rsid w:val="003D53BD"/>
    <w:rsid w:val="003D5B0F"/>
    <w:rsid w:val="003D5D1B"/>
    <w:rsid w:val="003D6A36"/>
    <w:rsid w:val="003D6B67"/>
    <w:rsid w:val="003D6FA7"/>
    <w:rsid w:val="003D7564"/>
    <w:rsid w:val="003D77B7"/>
    <w:rsid w:val="003D78FF"/>
    <w:rsid w:val="003D7BB4"/>
    <w:rsid w:val="003D7BC3"/>
    <w:rsid w:val="003D7C4B"/>
    <w:rsid w:val="003E01F2"/>
    <w:rsid w:val="003E03B0"/>
    <w:rsid w:val="003E1053"/>
    <w:rsid w:val="003E108D"/>
    <w:rsid w:val="003E14B0"/>
    <w:rsid w:val="003E173C"/>
    <w:rsid w:val="003E1862"/>
    <w:rsid w:val="003E244D"/>
    <w:rsid w:val="003E257D"/>
    <w:rsid w:val="003E26C9"/>
    <w:rsid w:val="003E35AD"/>
    <w:rsid w:val="003E3658"/>
    <w:rsid w:val="003E37A2"/>
    <w:rsid w:val="003E37D6"/>
    <w:rsid w:val="003E39A4"/>
    <w:rsid w:val="003E425B"/>
    <w:rsid w:val="003E42C1"/>
    <w:rsid w:val="003E443A"/>
    <w:rsid w:val="003E46EB"/>
    <w:rsid w:val="003E48CB"/>
    <w:rsid w:val="003E4C63"/>
    <w:rsid w:val="003E4C9E"/>
    <w:rsid w:val="003E4F7E"/>
    <w:rsid w:val="003E4F95"/>
    <w:rsid w:val="003E5576"/>
    <w:rsid w:val="003E56C2"/>
    <w:rsid w:val="003E5AEC"/>
    <w:rsid w:val="003E5D62"/>
    <w:rsid w:val="003E5D70"/>
    <w:rsid w:val="003E65D4"/>
    <w:rsid w:val="003E6782"/>
    <w:rsid w:val="003E6A6B"/>
    <w:rsid w:val="003E6D6A"/>
    <w:rsid w:val="003E6DE7"/>
    <w:rsid w:val="003E7226"/>
    <w:rsid w:val="003E7657"/>
    <w:rsid w:val="003E7C8A"/>
    <w:rsid w:val="003F0157"/>
    <w:rsid w:val="003F0444"/>
    <w:rsid w:val="003F04E5"/>
    <w:rsid w:val="003F055C"/>
    <w:rsid w:val="003F07C8"/>
    <w:rsid w:val="003F08AC"/>
    <w:rsid w:val="003F09EF"/>
    <w:rsid w:val="003F0D71"/>
    <w:rsid w:val="003F116C"/>
    <w:rsid w:val="003F1775"/>
    <w:rsid w:val="003F1833"/>
    <w:rsid w:val="003F19F7"/>
    <w:rsid w:val="003F1B75"/>
    <w:rsid w:val="003F2071"/>
    <w:rsid w:val="003F2B47"/>
    <w:rsid w:val="003F2B9A"/>
    <w:rsid w:val="003F2CFF"/>
    <w:rsid w:val="003F38E7"/>
    <w:rsid w:val="003F3987"/>
    <w:rsid w:val="003F41CF"/>
    <w:rsid w:val="003F41FA"/>
    <w:rsid w:val="003F4361"/>
    <w:rsid w:val="003F4580"/>
    <w:rsid w:val="003F4DC5"/>
    <w:rsid w:val="003F540C"/>
    <w:rsid w:val="003F5494"/>
    <w:rsid w:val="003F551B"/>
    <w:rsid w:val="003F5563"/>
    <w:rsid w:val="003F5A2B"/>
    <w:rsid w:val="003F5A97"/>
    <w:rsid w:val="003F5B2A"/>
    <w:rsid w:val="003F69DF"/>
    <w:rsid w:val="003F6D4D"/>
    <w:rsid w:val="003F6D78"/>
    <w:rsid w:val="003F7085"/>
    <w:rsid w:val="003F735E"/>
    <w:rsid w:val="003F7712"/>
    <w:rsid w:val="003F7B4E"/>
    <w:rsid w:val="003F7BB1"/>
    <w:rsid w:val="003F7C30"/>
    <w:rsid w:val="003F7FDE"/>
    <w:rsid w:val="00400482"/>
    <w:rsid w:val="00400747"/>
    <w:rsid w:val="00400FE9"/>
    <w:rsid w:val="0040186D"/>
    <w:rsid w:val="00401993"/>
    <w:rsid w:val="004026DE"/>
    <w:rsid w:val="00402925"/>
    <w:rsid w:val="00402CB9"/>
    <w:rsid w:val="004033A2"/>
    <w:rsid w:val="00403D56"/>
    <w:rsid w:val="004041CB"/>
    <w:rsid w:val="00404243"/>
    <w:rsid w:val="00404656"/>
    <w:rsid w:val="00404915"/>
    <w:rsid w:val="00405CEF"/>
    <w:rsid w:val="00405FDB"/>
    <w:rsid w:val="004063AD"/>
    <w:rsid w:val="004067BC"/>
    <w:rsid w:val="00406E52"/>
    <w:rsid w:val="0040756E"/>
    <w:rsid w:val="00407BC1"/>
    <w:rsid w:val="00407FC3"/>
    <w:rsid w:val="00410641"/>
    <w:rsid w:val="004106F3"/>
    <w:rsid w:val="00410DA5"/>
    <w:rsid w:val="00410DB9"/>
    <w:rsid w:val="00411147"/>
    <w:rsid w:val="00411344"/>
    <w:rsid w:val="0041238B"/>
    <w:rsid w:val="00412731"/>
    <w:rsid w:val="004128D5"/>
    <w:rsid w:val="00412AB3"/>
    <w:rsid w:val="004130B1"/>
    <w:rsid w:val="0041419C"/>
    <w:rsid w:val="0041424F"/>
    <w:rsid w:val="00414637"/>
    <w:rsid w:val="0041467C"/>
    <w:rsid w:val="004150BB"/>
    <w:rsid w:val="00415396"/>
    <w:rsid w:val="0041563A"/>
    <w:rsid w:val="0041572A"/>
    <w:rsid w:val="0041594D"/>
    <w:rsid w:val="00415D62"/>
    <w:rsid w:val="00415F5C"/>
    <w:rsid w:val="00415FE6"/>
    <w:rsid w:val="00415FF6"/>
    <w:rsid w:val="004160D6"/>
    <w:rsid w:val="00416117"/>
    <w:rsid w:val="004161FE"/>
    <w:rsid w:val="00416359"/>
    <w:rsid w:val="004164E2"/>
    <w:rsid w:val="00416B0E"/>
    <w:rsid w:val="00416E4A"/>
    <w:rsid w:val="00417A3B"/>
    <w:rsid w:val="00420062"/>
    <w:rsid w:val="00420448"/>
    <w:rsid w:val="0042073D"/>
    <w:rsid w:val="004207EE"/>
    <w:rsid w:val="00420AD3"/>
    <w:rsid w:val="00421524"/>
    <w:rsid w:val="004215A9"/>
    <w:rsid w:val="004220CF"/>
    <w:rsid w:val="00422114"/>
    <w:rsid w:val="00423050"/>
    <w:rsid w:val="004233A4"/>
    <w:rsid w:val="004234F3"/>
    <w:rsid w:val="0042393E"/>
    <w:rsid w:val="00423C3B"/>
    <w:rsid w:val="00423C41"/>
    <w:rsid w:val="00423C5B"/>
    <w:rsid w:val="00424349"/>
    <w:rsid w:val="00424A40"/>
    <w:rsid w:val="00424CC3"/>
    <w:rsid w:val="00424F90"/>
    <w:rsid w:val="00425486"/>
    <w:rsid w:val="004261C9"/>
    <w:rsid w:val="004264D7"/>
    <w:rsid w:val="00426550"/>
    <w:rsid w:val="0042730F"/>
    <w:rsid w:val="00427D69"/>
    <w:rsid w:val="00427DB5"/>
    <w:rsid w:val="004300C8"/>
    <w:rsid w:val="00430563"/>
    <w:rsid w:val="00430A51"/>
    <w:rsid w:val="00430D56"/>
    <w:rsid w:val="00430D89"/>
    <w:rsid w:val="00431173"/>
    <w:rsid w:val="00431335"/>
    <w:rsid w:val="0043147C"/>
    <w:rsid w:val="004318D4"/>
    <w:rsid w:val="00431AB0"/>
    <w:rsid w:val="00431F87"/>
    <w:rsid w:val="004320CC"/>
    <w:rsid w:val="0043239D"/>
    <w:rsid w:val="00432947"/>
    <w:rsid w:val="00432961"/>
    <w:rsid w:val="00432D94"/>
    <w:rsid w:val="00432EC8"/>
    <w:rsid w:val="00432F4C"/>
    <w:rsid w:val="0043307F"/>
    <w:rsid w:val="004331E4"/>
    <w:rsid w:val="00433507"/>
    <w:rsid w:val="004335CA"/>
    <w:rsid w:val="004337D0"/>
    <w:rsid w:val="00434011"/>
    <w:rsid w:val="004341B9"/>
    <w:rsid w:val="00434C5D"/>
    <w:rsid w:val="00434DE7"/>
    <w:rsid w:val="004350DB"/>
    <w:rsid w:val="0043518C"/>
    <w:rsid w:val="00435A54"/>
    <w:rsid w:val="00435DD7"/>
    <w:rsid w:val="00435EE3"/>
    <w:rsid w:val="004360C7"/>
    <w:rsid w:val="0043642C"/>
    <w:rsid w:val="004364A7"/>
    <w:rsid w:val="00436696"/>
    <w:rsid w:val="004366A2"/>
    <w:rsid w:val="004369DA"/>
    <w:rsid w:val="00436C17"/>
    <w:rsid w:val="00436DCC"/>
    <w:rsid w:val="004372F2"/>
    <w:rsid w:val="004373E1"/>
    <w:rsid w:val="004376F5"/>
    <w:rsid w:val="00437A07"/>
    <w:rsid w:val="00437B20"/>
    <w:rsid w:val="00437B76"/>
    <w:rsid w:val="00437D63"/>
    <w:rsid w:val="00440069"/>
    <w:rsid w:val="0044150C"/>
    <w:rsid w:val="00441676"/>
    <w:rsid w:val="004418E3"/>
    <w:rsid w:val="00441A47"/>
    <w:rsid w:val="00442418"/>
    <w:rsid w:val="00442BE0"/>
    <w:rsid w:val="0044302D"/>
    <w:rsid w:val="004435AF"/>
    <w:rsid w:val="004435FE"/>
    <w:rsid w:val="004439A5"/>
    <w:rsid w:val="0044433D"/>
    <w:rsid w:val="004443F6"/>
    <w:rsid w:val="00444602"/>
    <w:rsid w:val="00444881"/>
    <w:rsid w:val="00444D0C"/>
    <w:rsid w:val="0044521C"/>
    <w:rsid w:val="00445B18"/>
    <w:rsid w:val="004460D7"/>
    <w:rsid w:val="0044643A"/>
    <w:rsid w:val="00446B94"/>
    <w:rsid w:val="00446D53"/>
    <w:rsid w:val="00446DEF"/>
    <w:rsid w:val="00447703"/>
    <w:rsid w:val="00447A42"/>
    <w:rsid w:val="00447A8C"/>
    <w:rsid w:val="00447F44"/>
    <w:rsid w:val="00450138"/>
    <w:rsid w:val="0045024C"/>
    <w:rsid w:val="004505C5"/>
    <w:rsid w:val="00450F2E"/>
    <w:rsid w:val="0045189D"/>
    <w:rsid w:val="00451F7B"/>
    <w:rsid w:val="00452132"/>
    <w:rsid w:val="0045228D"/>
    <w:rsid w:val="004529D7"/>
    <w:rsid w:val="004529E0"/>
    <w:rsid w:val="00452D4A"/>
    <w:rsid w:val="00452D5F"/>
    <w:rsid w:val="00452EA4"/>
    <w:rsid w:val="00453152"/>
    <w:rsid w:val="0045329B"/>
    <w:rsid w:val="00453E6A"/>
    <w:rsid w:val="00454382"/>
    <w:rsid w:val="0045478F"/>
    <w:rsid w:val="00454D14"/>
    <w:rsid w:val="00454EED"/>
    <w:rsid w:val="004551A0"/>
    <w:rsid w:val="00455FFB"/>
    <w:rsid w:val="004562E3"/>
    <w:rsid w:val="004567EF"/>
    <w:rsid w:val="00456902"/>
    <w:rsid w:val="00456DD2"/>
    <w:rsid w:val="004570D4"/>
    <w:rsid w:val="00457275"/>
    <w:rsid w:val="00457688"/>
    <w:rsid w:val="00457A4E"/>
    <w:rsid w:val="00457D06"/>
    <w:rsid w:val="00457F0C"/>
    <w:rsid w:val="004601C9"/>
    <w:rsid w:val="004602C5"/>
    <w:rsid w:val="00460570"/>
    <w:rsid w:val="004608AE"/>
    <w:rsid w:val="00460ADB"/>
    <w:rsid w:val="00460D86"/>
    <w:rsid w:val="00461638"/>
    <w:rsid w:val="004616FF"/>
    <w:rsid w:val="0046171A"/>
    <w:rsid w:val="00461CAD"/>
    <w:rsid w:val="00462046"/>
    <w:rsid w:val="00462136"/>
    <w:rsid w:val="0046230C"/>
    <w:rsid w:val="00462A44"/>
    <w:rsid w:val="00462C86"/>
    <w:rsid w:val="00462D28"/>
    <w:rsid w:val="00462EC5"/>
    <w:rsid w:val="00463CC2"/>
    <w:rsid w:val="004642B7"/>
    <w:rsid w:val="00464626"/>
    <w:rsid w:val="004646E9"/>
    <w:rsid w:val="0046479D"/>
    <w:rsid w:val="00465167"/>
    <w:rsid w:val="00465BA8"/>
    <w:rsid w:val="00465DFF"/>
    <w:rsid w:val="00466985"/>
    <w:rsid w:val="00466B69"/>
    <w:rsid w:val="00466D20"/>
    <w:rsid w:val="00466DF5"/>
    <w:rsid w:val="0046717D"/>
    <w:rsid w:val="00467475"/>
    <w:rsid w:val="004674F4"/>
    <w:rsid w:val="00467740"/>
    <w:rsid w:val="00467CB1"/>
    <w:rsid w:val="00467D38"/>
    <w:rsid w:val="00467FAB"/>
    <w:rsid w:val="00470349"/>
    <w:rsid w:val="0047126D"/>
    <w:rsid w:val="00471827"/>
    <w:rsid w:val="004719B8"/>
    <w:rsid w:val="00471B46"/>
    <w:rsid w:val="00471B4B"/>
    <w:rsid w:val="00471DDF"/>
    <w:rsid w:val="00471DFF"/>
    <w:rsid w:val="00471E1B"/>
    <w:rsid w:val="00471FAF"/>
    <w:rsid w:val="004729AA"/>
    <w:rsid w:val="00472B4A"/>
    <w:rsid w:val="00472F19"/>
    <w:rsid w:val="00472FF9"/>
    <w:rsid w:val="004741E4"/>
    <w:rsid w:val="00474C2B"/>
    <w:rsid w:val="00475341"/>
    <w:rsid w:val="004754A2"/>
    <w:rsid w:val="004759DB"/>
    <w:rsid w:val="00475FB2"/>
    <w:rsid w:val="00476494"/>
    <w:rsid w:val="00477093"/>
    <w:rsid w:val="0047727B"/>
    <w:rsid w:val="0047734C"/>
    <w:rsid w:val="004773E0"/>
    <w:rsid w:val="00477A66"/>
    <w:rsid w:val="004804B1"/>
    <w:rsid w:val="00480BB1"/>
    <w:rsid w:val="00480FEC"/>
    <w:rsid w:val="0048172A"/>
    <w:rsid w:val="00481747"/>
    <w:rsid w:val="00481751"/>
    <w:rsid w:val="004817C1"/>
    <w:rsid w:val="004824DF"/>
    <w:rsid w:val="00482C67"/>
    <w:rsid w:val="00482DA1"/>
    <w:rsid w:val="00482E9E"/>
    <w:rsid w:val="00482EB4"/>
    <w:rsid w:val="004830EE"/>
    <w:rsid w:val="00483D21"/>
    <w:rsid w:val="00483DB1"/>
    <w:rsid w:val="00484107"/>
    <w:rsid w:val="00484499"/>
    <w:rsid w:val="0048458D"/>
    <w:rsid w:val="00484D2D"/>
    <w:rsid w:val="00484F56"/>
    <w:rsid w:val="0048534D"/>
    <w:rsid w:val="00485834"/>
    <w:rsid w:val="0048583D"/>
    <w:rsid w:val="00485BBC"/>
    <w:rsid w:val="0048615D"/>
    <w:rsid w:val="004862A4"/>
    <w:rsid w:val="00486707"/>
    <w:rsid w:val="00487277"/>
    <w:rsid w:val="00487BE2"/>
    <w:rsid w:val="00487D96"/>
    <w:rsid w:val="0049058B"/>
    <w:rsid w:val="00490AB2"/>
    <w:rsid w:val="00490D5B"/>
    <w:rsid w:val="00490EB7"/>
    <w:rsid w:val="004913C2"/>
    <w:rsid w:val="00491446"/>
    <w:rsid w:val="00491AA0"/>
    <w:rsid w:val="00491E7D"/>
    <w:rsid w:val="00491F05"/>
    <w:rsid w:val="00492673"/>
    <w:rsid w:val="00493426"/>
    <w:rsid w:val="00493444"/>
    <w:rsid w:val="00493A0E"/>
    <w:rsid w:val="00493B0F"/>
    <w:rsid w:val="00493BF7"/>
    <w:rsid w:val="0049435B"/>
    <w:rsid w:val="0049451A"/>
    <w:rsid w:val="00494AED"/>
    <w:rsid w:val="00494D40"/>
    <w:rsid w:val="004950C6"/>
    <w:rsid w:val="00495EC1"/>
    <w:rsid w:val="00495F27"/>
    <w:rsid w:val="00496077"/>
    <w:rsid w:val="00496178"/>
    <w:rsid w:val="00496B85"/>
    <w:rsid w:val="0049706F"/>
    <w:rsid w:val="00497500"/>
    <w:rsid w:val="00497834"/>
    <w:rsid w:val="00497E63"/>
    <w:rsid w:val="00497F2C"/>
    <w:rsid w:val="00497FA4"/>
    <w:rsid w:val="004A04E3"/>
    <w:rsid w:val="004A050B"/>
    <w:rsid w:val="004A0C52"/>
    <w:rsid w:val="004A0D1A"/>
    <w:rsid w:val="004A115F"/>
    <w:rsid w:val="004A11DF"/>
    <w:rsid w:val="004A25F9"/>
    <w:rsid w:val="004A3124"/>
    <w:rsid w:val="004A3456"/>
    <w:rsid w:val="004A3B86"/>
    <w:rsid w:val="004A407A"/>
    <w:rsid w:val="004A463D"/>
    <w:rsid w:val="004A46D4"/>
    <w:rsid w:val="004A4777"/>
    <w:rsid w:val="004A4A03"/>
    <w:rsid w:val="004A4B2D"/>
    <w:rsid w:val="004A4F18"/>
    <w:rsid w:val="004A548F"/>
    <w:rsid w:val="004A59EB"/>
    <w:rsid w:val="004A5C5E"/>
    <w:rsid w:val="004A5DA7"/>
    <w:rsid w:val="004A65C2"/>
    <w:rsid w:val="004A6761"/>
    <w:rsid w:val="004A6DDA"/>
    <w:rsid w:val="004A6FAC"/>
    <w:rsid w:val="004A7EE3"/>
    <w:rsid w:val="004A7F48"/>
    <w:rsid w:val="004B02AF"/>
    <w:rsid w:val="004B075C"/>
    <w:rsid w:val="004B0955"/>
    <w:rsid w:val="004B0E38"/>
    <w:rsid w:val="004B1225"/>
    <w:rsid w:val="004B136C"/>
    <w:rsid w:val="004B177C"/>
    <w:rsid w:val="004B184F"/>
    <w:rsid w:val="004B1D12"/>
    <w:rsid w:val="004B2030"/>
    <w:rsid w:val="004B2534"/>
    <w:rsid w:val="004B2870"/>
    <w:rsid w:val="004B28BF"/>
    <w:rsid w:val="004B2D56"/>
    <w:rsid w:val="004B2EB7"/>
    <w:rsid w:val="004B3180"/>
    <w:rsid w:val="004B3507"/>
    <w:rsid w:val="004B413D"/>
    <w:rsid w:val="004B43FB"/>
    <w:rsid w:val="004B47A1"/>
    <w:rsid w:val="004B4843"/>
    <w:rsid w:val="004B4C8E"/>
    <w:rsid w:val="004B5217"/>
    <w:rsid w:val="004B5767"/>
    <w:rsid w:val="004B6070"/>
    <w:rsid w:val="004B6311"/>
    <w:rsid w:val="004B6F7E"/>
    <w:rsid w:val="004B70DB"/>
    <w:rsid w:val="004B7265"/>
    <w:rsid w:val="004B78A2"/>
    <w:rsid w:val="004B7A0D"/>
    <w:rsid w:val="004B7E65"/>
    <w:rsid w:val="004B7FD7"/>
    <w:rsid w:val="004B7FDB"/>
    <w:rsid w:val="004C086E"/>
    <w:rsid w:val="004C0DA4"/>
    <w:rsid w:val="004C0E6A"/>
    <w:rsid w:val="004C107E"/>
    <w:rsid w:val="004C11E0"/>
    <w:rsid w:val="004C1CAD"/>
    <w:rsid w:val="004C1CC1"/>
    <w:rsid w:val="004C209A"/>
    <w:rsid w:val="004C2C5A"/>
    <w:rsid w:val="004C300A"/>
    <w:rsid w:val="004C3222"/>
    <w:rsid w:val="004C38A5"/>
    <w:rsid w:val="004C39CC"/>
    <w:rsid w:val="004C3F6E"/>
    <w:rsid w:val="004C43ED"/>
    <w:rsid w:val="004C4697"/>
    <w:rsid w:val="004C4E46"/>
    <w:rsid w:val="004C59C2"/>
    <w:rsid w:val="004C5CBC"/>
    <w:rsid w:val="004C5F00"/>
    <w:rsid w:val="004C6AE7"/>
    <w:rsid w:val="004C6E88"/>
    <w:rsid w:val="004C6E93"/>
    <w:rsid w:val="004C7108"/>
    <w:rsid w:val="004C793C"/>
    <w:rsid w:val="004C7E98"/>
    <w:rsid w:val="004D033C"/>
    <w:rsid w:val="004D04D8"/>
    <w:rsid w:val="004D0563"/>
    <w:rsid w:val="004D081E"/>
    <w:rsid w:val="004D0D54"/>
    <w:rsid w:val="004D1012"/>
    <w:rsid w:val="004D165F"/>
    <w:rsid w:val="004D1932"/>
    <w:rsid w:val="004D2009"/>
    <w:rsid w:val="004D2051"/>
    <w:rsid w:val="004D239F"/>
    <w:rsid w:val="004D24A0"/>
    <w:rsid w:val="004D28FB"/>
    <w:rsid w:val="004D2D5C"/>
    <w:rsid w:val="004D2ECD"/>
    <w:rsid w:val="004D379D"/>
    <w:rsid w:val="004D388B"/>
    <w:rsid w:val="004D3EA7"/>
    <w:rsid w:val="004D3EFD"/>
    <w:rsid w:val="004D3F60"/>
    <w:rsid w:val="004D40BE"/>
    <w:rsid w:val="004D4155"/>
    <w:rsid w:val="004D41A9"/>
    <w:rsid w:val="004D443F"/>
    <w:rsid w:val="004D4877"/>
    <w:rsid w:val="004D49E0"/>
    <w:rsid w:val="004D5763"/>
    <w:rsid w:val="004D585B"/>
    <w:rsid w:val="004D59D3"/>
    <w:rsid w:val="004D5C53"/>
    <w:rsid w:val="004D5E29"/>
    <w:rsid w:val="004D6A4E"/>
    <w:rsid w:val="004D6B86"/>
    <w:rsid w:val="004D72C1"/>
    <w:rsid w:val="004D72C7"/>
    <w:rsid w:val="004D7314"/>
    <w:rsid w:val="004D735F"/>
    <w:rsid w:val="004D7553"/>
    <w:rsid w:val="004D7734"/>
    <w:rsid w:val="004D77B9"/>
    <w:rsid w:val="004D783A"/>
    <w:rsid w:val="004D785D"/>
    <w:rsid w:val="004D78BA"/>
    <w:rsid w:val="004D7D70"/>
    <w:rsid w:val="004E08E0"/>
    <w:rsid w:val="004E0BE2"/>
    <w:rsid w:val="004E0CD1"/>
    <w:rsid w:val="004E0FB9"/>
    <w:rsid w:val="004E1000"/>
    <w:rsid w:val="004E10FF"/>
    <w:rsid w:val="004E1354"/>
    <w:rsid w:val="004E13FC"/>
    <w:rsid w:val="004E1901"/>
    <w:rsid w:val="004E1BAD"/>
    <w:rsid w:val="004E274F"/>
    <w:rsid w:val="004E27A9"/>
    <w:rsid w:val="004E2DE5"/>
    <w:rsid w:val="004E30FE"/>
    <w:rsid w:val="004E3405"/>
    <w:rsid w:val="004E3430"/>
    <w:rsid w:val="004E3464"/>
    <w:rsid w:val="004E371B"/>
    <w:rsid w:val="004E3ADF"/>
    <w:rsid w:val="004E3BEC"/>
    <w:rsid w:val="004E4A85"/>
    <w:rsid w:val="004E4CFA"/>
    <w:rsid w:val="004E4D1E"/>
    <w:rsid w:val="004E5067"/>
    <w:rsid w:val="004E5098"/>
    <w:rsid w:val="004E5361"/>
    <w:rsid w:val="004E54D6"/>
    <w:rsid w:val="004E59E7"/>
    <w:rsid w:val="004E5A07"/>
    <w:rsid w:val="004E5BAF"/>
    <w:rsid w:val="004E5CA2"/>
    <w:rsid w:val="004E5F79"/>
    <w:rsid w:val="004E5F7B"/>
    <w:rsid w:val="004E6A97"/>
    <w:rsid w:val="004E7375"/>
    <w:rsid w:val="004E7722"/>
    <w:rsid w:val="004E7992"/>
    <w:rsid w:val="004E7F8C"/>
    <w:rsid w:val="004F064C"/>
    <w:rsid w:val="004F1461"/>
    <w:rsid w:val="004F166F"/>
    <w:rsid w:val="004F1813"/>
    <w:rsid w:val="004F1970"/>
    <w:rsid w:val="004F1D5A"/>
    <w:rsid w:val="004F1DB8"/>
    <w:rsid w:val="004F1DEB"/>
    <w:rsid w:val="004F1F6D"/>
    <w:rsid w:val="004F2200"/>
    <w:rsid w:val="004F2A3F"/>
    <w:rsid w:val="004F2DA2"/>
    <w:rsid w:val="004F2DDE"/>
    <w:rsid w:val="004F352F"/>
    <w:rsid w:val="004F361C"/>
    <w:rsid w:val="004F3980"/>
    <w:rsid w:val="004F3B80"/>
    <w:rsid w:val="004F476F"/>
    <w:rsid w:val="004F4B21"/>
    <w:rsid w:val="004F5036"/>
    <w:rsid w:val="004F50B9"/>
    <w:rsid w:val="004F5127"/>
    <w:rsid w:val="004F55BC"/>
    <w:rsid w:val="004F568B"/>
    <w:rsid w:val="004F5AA7"/>
    <w:rsid w:val="004F5D55"/>
    <w:rsid w:val="004F5E87"/>
    <w:rsid w:val="004F5F85"/>
    <w:rsid w:val="004F626A"/>
    <w:rsid w:val="004F635D"/>
    <w:rsid w:val="004F6644"/>
    <w:rsid w:val="004F673D"/>
    <w:rsid w:val="004F6D28"/>
    <w:rsid w:val="004F706E"/>
    <w:rsid w:val="004F7545"/>
    <w:rsid w:val="004F7702"/>
    <w:rsid w:val="004F7B23"/>
    <w:rsid w:val="004F7F0E"/>
    <w:rsid w:val="004F7F54"/>
    <w:rsid w:val="005002C4"/>
    <w:rsid w:val="005002DA"/>
    <w:rsid w:val="0050038E"/>
    <w:rsid w:val="00500ABF"/>
    <w:rsid w:val="00500AC6"/>
    <w:rsid w:val="00500CBC"/>
    <w:rsid w:val="00500E75"/>
    <w:rsid w:val="00501262"/>
    <w:rsid w:val="0050130A"/>
    <w:rsid w:val="005018E1"/>
    <w:rsid w:val="005019EA"/>
    <w:rsid w:val="005020BA"/>
    <w:rsid w:val="00502517"/>
    <w:rsid w:val="00502B7B"/>
    <w:rsid w:val="00502D64"/>
    <w:rsid w:val="00503005"/>
    <w:rsid w:val="0050309E"/>
    <w:rsid w:val="00503426"/>
    <w:rsid w:val="0050343C"/>
    <w:rsid w:val="005037A4"/>
    <w:rsid w:val="005037D9"/>
    <w:rsid w:val="00503AC3"/>
    <w:rsid w:val="00503B33"/>
    <w:rsid w:val="00503DE1"/>
    <w:rsid w:val="00504097"/>
    <w:rsid w:val="005043F8"/>
    <w:rsid w:val="0050461E"/>
    <w:rsid w:val="0050484B"/>
    <w:rsid w:val="00504A9F"/>
    <w:rsid w:val="00504DB6"/>
    <w:rsid w:val="0050524B"/>
    <w:rsid w:val="005057FF"/>
    <w:rsid w:val="00505EB1"/>
    <w:rsid w:val="00506249"/>
    <w:rsid w:val="00506B68"/>
    <w:rsid w:val="00506CC1"/>
    <w:rsid w:val="0050704C"/>
    <w:rsid w:val="005072E7"/>
    <w:rsid w:val="00507C63"/>
    <w:rsid w:val="00510148"/>
    <w:rsid w:val="00510FAE"/>
    <w:rsid w:val="005112A6"/>
    <w:rsid w:val="00511377"/>
    <w:rsid w:val="00511679"/>
    <w:rsid w:val="00512868"/>
    <w:rsid w:val="00512AFE"/>
    <w:rsid w:val="00512B72"/>
    <w:rsid w:val="00512D2F"/>
    <w:rsid w:val="00512DD5"/>
    <w:rsid w:val="00512E19"/>
    <w:rsid w:val="00512EAB"/>
    <w:rsid w:val="00513555"/>
    <w:rsid w:val="00513888"/>
    <w:rsid w:val="00513978"/>
    <w:rsid w:val="00514055"/>
    <w:rsid w:val="0051414B"/>
    <w:rsid w:val="0051417D"/>
    <w:rsid w:val="00514F7F"/>
    <w:rsid w:val="005156E0"/>
    <w:rsid w:val="005158A5"/>
    <w:rsid w:val="00515BA2"/>
    <w:rsid w:val="00515D63"/>
    <w:rsid w:val="00515DA5"/>
    <w:rsid w:val="00515DFF"/>
    <w:rsid w:val="0051656B"/>
    <w:rsid w:val="0051744F"/>
    <w:rsid w:val="005177A2"/>
    <w:rsid w:val="00517828"/>
    <w:rsid w:val="005178D2"/>
    <w:rsid w:val="00517B0E"/>
    <w:rsid w:val="00517C1D"/>
    <w:rsid w:val="00520027"/>
    <w:rsid w:val="0052026B"/>
    <w:rsid w:val="0052052E"/>
    <w:rsid w:val="005216A4"/>
    <w:rsid w:val="00521C24"/>
    <w:rsid w:val="00522295"/>
    <w:rsid w:val="00522B46"/>
    <w:rsid w:val="00522BCF"/>
    <w:rsid w:val="00522EF7"/>
    <w:rsid w:val="005234A0"/>
    <w:rsid w:val="005237C4"/>
    <w:rsid w:val="00523D91"/>
    <w:rsid w:val="00523DC7"/>
    <w:rsid w:val="00524081"/>
    <w:rsid w:val="0052464C"/>
    <w:rsid w:val="005249A6"/>
    <w:rsid w:val="00524E47"/>
    <w:rsid w:val="00525008"/>
    <w:rsid w:val="00525293"/>
    <w:rsid w:val="0052545E"/>
    <w:rsid w:val="005255F2"/>
    <w:rsid w:val="00525633"/>
    <w:rsid w:val="0052586F"/>
    <w:rsid w:val="00525A0E"/>
    <w:rsid w:val="00525C96"/>
    <w:rsid w:val="005265D5"/>
    <w:rsid w:val="005266B5"/>
    <w:rsid w:val="00526CBD"/>
    <w:rsid w:val="00527440"/>
    <w:rsid w:val="00527D4A"/>
    <w:rsid w:val="00527EC6"/>
    <w:rsid w:val="00527F23"/>
    <w:rsid w:val="005300CF"/>
    <w:rsid w:val="0053047B"/>
    <w:rsid w:val="005308A2"/>
    <w:rsid w:val="00530D92"/>
    <w:rsid w:val="00531110"/>
    <w:rsid w:val="00531738"/>
    <w:rsid w:val="00531937"/>
    <w:rsid w:val="00531C4D"/>
    <w:rsid w:val="00531D36"/>
    <w:rsid w:val="00531EEC"/>
    <w:rsid w:val="00532A6E"/>
    <w:rsid w:val="00532F32"/>
    <w:rsid w:val="0053348F"/>
    <w:rsid w:val="0053361F"/>
    <w:rsid w:val="005337D4"/>
    <w:rsid w:val="00533A82"/>
    <w:rsid w:val="00533C7B"/>
    <w:rsid w:val="00534053"/>
    <w:rsid w:val="00534483"/>
    <w:rsid w:val="00534731"/>
    <w:rsid w:val="00535922"/>
    <w:rsid w:val="0053597E"/>
    <w:rsid w:val="00535AFC"/>
    <w:rsid w:val="005364DC"/>
    <w:rsid w:val="0053674C"/>
    <w:rsid w:val="0053678C"/>
    <w:rsid w:val="00536882"/>
    <w:rsid w:val="00536BEE"/>
    <w:rsid w:val="00536F1B"/>
    <w:rsid w:val="005370DC"/>
    <w:rsid w:val="0053729B"/>
    <w:rsid w:val="005374DB"/>
    <w:rsid w:val="005378EF"/>
    <w:rsid w:val="00537AD4"/>
    <w:rsid w:val="0054074C"/>
    <w:rsid w:val="005408F6"/>
    <w:rsid w:val="00540905"/>
    <w:rsid w:val="00540B73"/>
    <w:rsid w:val="00540C47"/>
    <w:rsid w:val="005412D9"/>
    <w:rsid w:val="00541444"/>
    <w:rsid w:val="0054154B"/>
    <w:rsid w:val="00541770"/>
    <w:rsid w:val="00541C15"/>
    <w:rsid w:val="00542320"/>
    <w:rsid w:val="005426EC"/>
    <w:rsid w:val="00542968"/>
    <w:rsid w:val="00542C7F"/>
    <w:rsid w:val="005432D7"/>
    <w:rsid w:val="0054346C"/>
    <w:rsid w:val="00543D8C"/>
    <w:rsid w:val="005448A0"/>
    <w:rsid w:val="00544C32"/>
    <w:rsid w:val="00544C4F"/>
    <w:rsid w:val="00544D11"/>
    <w:rsid w:val="005457E9"/>
    <w:rsid w:val="005458AD"/>
    <w:rsid w:val="00545EA5"/>
    <w:rsid w:val="00545F67"/>
    <w:rsid w:val="00545FAC"/>
    <w:rsid w:val="005460C9"/>
    <w:rsid w:val="0054621B"/>
    <w:rsid w:val="00546376"/>
    <w:rsid w:val="00546A55"/>
    <w:rsid w:val="005473C6"/>
    <w:rsid w:val="005473EC"/>
    <w:rsid w:val="005478F2"/>
    <w:rsid w:val="005479B7"/>
    <w:rsid w:val="00547C68"/>
    <w:rsid w:val="00550A08"/>
    <w:rsid w:val="00551291"/>
    <w:rsid w:val="005512AE"/>
    <w:rsid w:val="00551354"/>
    <w:rsid w:val="005513F6"/>
    <w:rsid w:val="005515A3"/>
    <w:rsid w:val="00551954"/>
    <w:rsid w:val="00551979"/>
    <w:rsid w:val="00551A8C"/>
    <w:rsid w:val="00551AB7"/>
    <w:rsid w:val="00551D2C"/>
    <w:rsid w:val="0055330D"/>
    <w:rsid w:val="00553406"/>
    <w:rsid w:val="005534DB"/>
    <w:rsid w:val="00553BF0"/>
    <w:rsid w:val="00553DC3"/>
    <w:rsid w:val="005542D2"/>
    <w:rsid w:val="005542E3"/>
    <w:rsid w:val="00554D35"/>
    <w:rsid w:val="00554E65"/>
    <w:rsid w:val="00555488"/>
    <w:rsid w:val="00555688"/>
    <w:rsid w:val="00555BDE"/>
    <w:rsid w:val="00555C4A"/>
    <w:rsid w:val="00555DB0"/>
    <w:rsid w:val="00555F82"/>
    <w:rsid w:val="0055631B"/>
    <w:rsid w:val="005569C9"/>
    <w:rsid w:val="005571DE"/>
    <w:rsid w:val="00557795"/>
    <w:rsid w:val="00557FD1"/>
    <w:rsid w:val="0056067B"/>
    <w:rsid w:val="005621EE"/>
    <w:rsid w:val="00562478"/>
    <w:rsid w:val="00562ABC"/>
    <w:rsid w:val="00562AEC"/>
    <w:rsid w:val="00562D66"/>
    <w:rsid w:val="00562D93"/>
    <w:rsid w:val="005632D2"/>
    <w:rsid w:val="005633D1"/>
    <w:rsid w:val="005634B3"/>
    <w:rsid w:val="005635BC"/>
    <w:rsid w:val="00563711"/>
    <w:rsid w:val="00563A79"/>
    <w:rsid w:val="00563B16"/>
    <w:rsid w:val="00563D7F"/>
    <w:rsid w:val="0056450D"/>
    <w:rsid w:val="0056475C"/>
    <w:rsid w:val="00564C06"/>
    <w:rsid w:val="00564C71"/>
    <w:rsid w:val="00564E0A"/>
    <w:rsid w:val="00565018"/>
    <w:rsid w:val="0056510E"/>
    <w:rsid w:val="00565AAE"/>
    <w:rsid w:val="00565E1C"/>
    <w:rsid w:val="00566137"/>
    <w:rsid w:val="0056691F"/>
    <w:rsid w:val="00566D2C"/>
    <w:rsid w:val="00567034"/>
    <w:rsid w:val="005672E6"/>
    <w:rsid w:val="0056760D"/>
    <w:rsid w:val="00570163"/>
    <w:rsid w:val="0057029B"/>
    <w:rsid w:val="00570CA4"/>
    <w:rsid w:val="0057107A"/>
    <w:rsid w:val="005711C9"/>
    <w:rsid w:val="005712EF"/>
    <w:rsid w:val="00571472"/>
    <w:rsid w:val="00571C83"/>
    <w:rsid w:val="00571D28"/>
    <w:rsid w:val="00572064"/>
    <w:rsid w:val="00572440"/>
    <w:rsid w:val="005729D9"/>
    <w:rsid w:val="00572AA2"/>
    <w:rsid w:val="00573A3E"/>
    <w:rsid w:val="00573B60"/>
    <w:rsid w:val="00573BA6"/>
    <w:rsid w:val="00573D12"/>
    <w:rsid w:val="0057409A"/>
    <w:rsid w:val="00574962"/>
    <w:rsid w:val="00574E57"/>
    <w:rsid w:val="00574E6E"/>
    <w:rsid w:val="0057517C"/>
    <w:rsid w:val="00575745"/>
    <w:rsid w:val="005759BA"/>
    <w:rsid w:val="00576021"/>
    <w:rsid w:val="005762D2"/>
    <w:rsid w:val="0057641E"/>
    <w:rsid w:val="0057642D"/>
    <w:rsid w:val="00576636"/>
    <w:rsid w:val="00576D0D"/>
    <w:rsid w:val="0057711E"/>
    <w:rsid w:val="00577558"/>
    <w:rsid w:val="005775FC"/>
    <w:rsid w:val="005778CD"/>
    <w:rsid w:val="00577AA2"/>
    <w:rsid w:val="00580959"/>
    <w:rsid w:val="005809B5"/>
    <w:rsid w:val="005814B5"/>
    <w:rsid w:val="00581961"/>
    <w:rsid w:val="00581E10"/>
    <w:rsid w:val="00582432"/>
    <w:rsid w:val="0058286E"/>
    <w:rsid w:val="0058290D"/>
    <w:rsid w:val="00582DBD"/>
    <w:rsid w:val="00582F92"/>
    <w:rsid w:val="00583346"/>
    <w:rsid w:val="005834F6"/>
    <w:rsid w:val="00583B85"/>
    <w:rsid w:val="00583F1A"/>
    <w:rsid w:val="00584026"/>
    <w:rsid w:val="0058485D"/>
    <w:rsid w:val="00584892"/>
    <w:rsid w:val="00584B4C"/>
    <w:rsid w:val="00585245"/>
    <w:rsid w:val="0058576A"/>
    <w:rsid w:val="005857BB"/>
    <w:rsid w:val="0058658D"/>
    <w:rsid w:val="00586F59"/>
    <w:rsid w:val="00587045"/>
    <w:rsid w:val="005871FF"/>
    <w:rsid w:val="00587594"/>
    <w:rsid w:val="005875DE"/>
    <w:rsid w:val="005904DB"/>
    <w:rsid w:val="00590890"/>
    <w:rsid w:val="00590C7E"/>
    <w:rsid w:val="005910B3"/>
    <w:rsid w:val="005912E1"/>
    <w:rsid w:val="005912EA"/>
    <w:rsid w:val="00591479"/>
    <w:rsid w:val="005915CA"/>
    <w:rsid w:val="005922E7"/>
    <w:rsid w:val="00592E6C"/>
    <w:rsid w:val="00593435"/>
    <w:rsid w:val="005935AE"/>
    <w:rsid w:val="00593808"/>
    <w:rsid w:val="0059387B"/>
    <w:rsid w:val="005939CF"/>
    <w:rsid w:val="00593D65"/>
    <w:rsid w:val="00594912"/>
    <w:rsid w:val="00594A94"/>
    <w:rsid w:val="00594CDF"/>
    <w:rsid w:val="00595537"/>
    <w:rsid w:val="00595671"/>
    <w:rsid w:val="00595745"/>
    <w:rsid w:val="00596BC8"/>
    <w:rsid w:val="00596C6C"/>
    <w:rsid w:val="00596FF3"/>
    <w:rsid w:val="005975E4"/>
    <w:rsid w:val="0059779E"/>
    <w:rsid w:val="00597BB8"/>
    <w:rsid w:val="005A013D"/>
    <w:rsid w:val="005A0342"/>
    <w:rsid w:val="005A0CC1"/>
    <w:rsid w:val="005A0CFB"/>
    <w:rsid w:val="005A0D54"/>
    <w:rsid w:val="005A1048"/>
    <w:rsid w:val="005A1185"/>
    <w:rsid w:val="005A1370"/>
    <w:rsid w:val="005A1573"/>
    <w:rsid w:val="005A1618"/>
    <w:rsid w:val="005A1683"/>
    <w:rsid w:val="005A1A4D"/>
    <w:rsid w:val="005A21B0"/>
    <w:rsid w:val="005A262C"/>
    <w:rsid w:val="005A2AE0"/>
    <w:rsid w:val="005A2D20"/>
    <w:rsid w:val="005A33D3"/>
    <w:rsid w:val="005A34CF"/>
    <w:rsid w:val="005A4388"/>
    <w:rsid w:val="005A4873"/>
    <w:rsid w:val="005A4A4F"/>
    <w:rsid w:val="005A4A7B"/>
    <w:rsid w:val="005A50DD"/>
    <w:rsid w:val="005A5E35"/>
    <w:rsid w:val="005A5EF6"/>
    <w:rsid w:val="005A60B0"/>
    <w:rsid w:val="005A6326"/>
    <w:rsid w:val="005A6845"/>
    <w:rsid w:val="005A7B84"/>
    <w:rsid w:val="005A7C58"/>
    <w:rsid w:val="005B048D"/>
    <w:rsid w:val="005B08F8"/>
    <w:rsid w:val="005B0918"/>
    <w:rsid w:val="005B1094"/>
    <w:rsid w:val="005B109B"/>
    <w:rsid w:val="005B1221"/>
    <w:rsid w:val="005B14F6"/>
    <w:rsid w:val="005B17C2"/>
    <w:rsid w:val="005B203D"/>
    <w:rsid w:val="005B217F"/>
    <w:rsid w:val="005B2D35"/>
    <w:rsid w:val="005B2E37"/>
    <w:rsid w:val="005B3402"/>
    <w:rsid w:val="005B3606"/>
    <w:rsid w:val="005B38CD"/>
    <w:rsid w:val="005B3B91"/>
    <w:rsid w:val="005B3BD6"/>
    <w:rsid w:val="005B421C"/>
    <w:rsid w:val="005B51BF"/>
    <w:rsid w:val="005B6303"/>
    <w:rsid w:val="005B6491"/>
    <w:rsid w:val="005B6A2C"/>
    <w:rsid w:val="005B6A77"/>
    <w:rsid w:val="005B7F68"/>
    <w:rsid w:val="005C0358"/>
    <w:rsid w:val="005C1363"/>
    <w:rsid w:val="005C2461"/>
    <w:rsid w:val="005C28B2"/>
    <w:rsid w:val="005C29E5"/>
    <w:rsid w:val="005C2E16"/>
    <w:rsid w:val="005C2E77"/>
    <w:rsid w:val="005C2FE5"/>
    <w:rsid w:val="005C3234"/>
    <w:rsid w:val="005C3940"/>
    <w:rsid w:val="005C3C0D"/>
    <w:rsid w:val="005C3CF1"/>
    <w:rsid w:val="005C4253"/>
    <w:rsid w:val="005C453B"/>
    <w:rsid w:val="005C4D83"/>
    <w:rsid w:val="005C4F7B"/>
    <w:rsid w:val="005C50B1"/>
    <w:rsid w:val="005C572E"/>
    <w:rsid w:val="005C5A1E"/>
    <w:rsid w:val="005C6CE3"/>
    <w:rsid w:val="005C6CEB"/>
    <w:rsid w:val="005C6F1C"/>
    <w:rsid w:val="005C7E46"/>
    <w:rsid w:val="005C7F78"/>
    <w:rsid w:val="005D076D"/>
    <w:rsid w:val="005D0BD9"/>
    <w:rsid w:val="005D0EF6"/>
    <w:rsid w:val="005D1418"/>
    <w:rsid w:val="005D17DE"/>
    <w:rsid w:val="005D206E"/>
    <w:rsid w:val="005D23D0"/>
    <w:rsid w:val="005D2781"/>
    <w:rsid w:val="005D2A8E"/>
    <w:rsid w:val="005D3278"/>
    <w:rsid w:val="005D40E4"/>
    <w:rsid w:val="005D4398"/>
    <w:rsid w:val="005D47CC"/>
    <w:rsid w:val="005D4B37"/>
    <w:rsid w:val="005D4BB0"/>
    <w:rsid w:val="005D4DFE"/>
    <w:rsid w:val="005D4E0A"/>
    <w:rsid w:val="005D4E3B"/>
    <w:rsid w:val="005D4F3C"/>
    <w:rsid w:val="005D4FBA"/>
    <w:rsid w:val="005D55D0"/>
    <w:rsid w:val="005D63A7"/>
    <w:rsid w:val="005D6750"/>
    <w:rsid w:val="005D6B40"/>
    <w:rsid w:val="005D6DED"/>
    <w:rsid w:val="005D7371"/>
    <w:rsid w:val="005D74F5"/>
    <w:rsid w:val="005D764B"/>
    <w:rsid w:val="005D76AE"/>
    <w:rsid w:val="005D7AF2"/>
    <w:rsid w:val="005D7BF6"/>
    <w:rsid w:val="005D7C1E"/>
    <w:rsid w:val="005D7F64"/>
    <w:rsid w:val="005E0026"/>
    <w:rsid w:val="005E0AEA"/>
    <w:rsid w:val="005E0E27"/>
    <w:rsid w:val="005E0F64"/>
    <w:rsid w:val="005E1473"/>
    <w:rsid w:val="005E17CB"/>
    <w:rsid w:val="005E1B22"/>
    <w:rsid w:val="005E1EEE"/>
    <w:rsid w:val="005E2D10"/>
    <w:rsid w:val="005E2D18"/>
    <w:rsid w:val="005E395E"/>
    <w:rsid w:val="005E3E65"/>
    <w:rsid w:val="005E3FF8"/>
    <w:rsid w:val="005E418B"/>
    <w:rsid w:val="005E44E6"/>
    <w:rsid w:val="005E493E"/>
    <w:rsid w:val="005E49E7"/>
    <w:rsid w:val="005E4AD1"/>
    <w:rsid w:val="005E5B84"/>
    <w:rsid w:val="005E5B85"/>
    <w:rsid w:val="005E610C"/>
    <w:rsid w:val="005E6163"/>
    <w:rsid w:val="005E63D6"/>
    <w:rsid w:val="005E64B3"/>
    <w:rsid w:val="005E6B53"/>
    <w:rsid w:val="005E79BA"/>
    <w:rsid w:val="005E7CC1"/>
    <w:rsid w:val="005F10F6"/>
    <w:rsid w:val="005F162E"/>
    <w:rsid w:val="005F185B"/>
    <w:rsid w:val="005F1B11"/>
    <w:rsid w:val="005F1E61"/>
    <w:rsid w:val="005F2288"/>
    <w:rsid w:val="005F2613"/>
    <w:rsid w:val="005F2B87"/>
    <w:rsid w:val="005F3194"/>
    <w:rsid w:val="005F34C8"/>
    <w:rsid w:val="005F3AD1"/>
    <w:rsid w:val="005F3C16"/>
    <w:rsid w:val="005F3FFB"/>
    <w:rsid w:val="005F4BFC"/>
    <w:rsid w:val="005F4CBC"/>
    <w:rsid w:val="005F4DA0"/>
    <w:rsid w:val="005F52E8"/>
    <w:rsid w:val="005F5426"/>
    <w:rsid w:val="005F5C3B"/>
    <w:rsid w:val="005F5CA4"/>
    <w:rsid w:val="005F6141"/>
    <w:rsid w:val="005F616E"/>
    <w:rsid w:val="005F6500"/>
    <w:rsid w:val="005F65C7"/>
    <w:rsid w:val="005F68D4"/>
    <w:rsid w:val="005F69CB"/>
    <w:rsid w:val="005F6B34"/>
    <w:rsid w:val="005F71C0"/>
    <w:rsid w:val="005F7B63"/>
    <w:rsid w:val="005F7D59"/>
    <w:rsid w:val="0060026B"/>
    <w:rsid w:val="00600536"/>
    <w:rsid w:val="00600B09"/>
    <w:rsid w:val="00601323"/>
    <w:rsid w:val="00601564"/>
    <w:rsid w:val="00601FA6"/>
    <w:rsid w:val="00602176"/>
    <w:rsid w:val="006024BB"/>
    <w:rsid w:val="00602BA7"/>
    <w:rsid w:val="00604005"/>
    <w:rsid w:val="006041A9"/>
    <w:rsid w:val="006042C5"/>
    <w:rsid w:val="00604519"/>
    <w:rsid w:val="00604594"/>
    <w:rsid w:val="0060469E"/>
    <w:rsid w:val="00604A0F"/>
    <w:rsid w:val="00604BF0"/>
    <w:rsid w:val="00604DDC"/>
    <w:rsid w:val="00605126"/>
    <w:rsid w:val="00605590"/>
    <w:rsid w:val="00605AED"/>
    <w:rsid w:val="006062F9"/>
    <w:rsid w:val="00606621"/>
    <w:rsid w:val="006076EB"/>
    <w:rsid w:val="0060790D"/>
    <w:rsid w:val="00607BC4"/>
    <w:rsid w:val="00607D68"/>
    <w:rsid w:val="00607DF3"/>
    <w:rsid w:val="006104C3"/>
    <w:rsid w:val="00610C0A"/>
    <w:rsid w:val="00610CFF"/>
    <w:rsid w:val="00610D79"/>
    <w:rsid w:val="006118CB"/>
    <w:rsid w:val="0061287A"/>
    <w:rsid w:val="00612BBC"/>
    <w:rsid w:val="006131FD"/>
    <w:rsid w:val="0061353D"/>
    <w:rsid w:val="0061371F"/>
    <w:rsid w:val="00613A1D"/>
    <w:rsid w:val="00613B6D"/>
    <w:rsid w:val="00613F84"/>
    <w:rsid w:val="00614D18"/>
    <w:rsid w:val="006150D2"/>
    <w:rsid w:val="00615460"/>
    <w:rsid w:val="00615D39"/>
    <w:rsid w:val="006168BB"/>
    <w:rsid w:val="00616E64"/>
    <w:rsid w:val="00617117"/>
    <w:rsid w:val="00617B2E"/>
    <w:rsid w:val="006203C5"/>
    <w:rsid w:val="00620522"/>
    <w:rsid w:val="00620DDE"/>
    <w:rsid w:val="00621110"/>
    <w:rsid w:val="00621331"/>
    <w:rsid w:val="00621D29"/>
    <w:rsid w:val="00621DCC"/>
    <w:rsid w:val="00621E92"/>
    <w:rsid w:val="00621F77"/>
    <w:rsid w:val="0062200F"/>
    <w:rsid w:val="00622698"/>
    <w:rsid w:val="0062270D"/>
    <w:rsid w:val="00622C37"/>
    <w:rsid w:val="00622F8F"/>
    <w:rsid w:val="00623061"/>
    <w:rsid w:val="00623099"/>
    <w:rsid w:val="006230AA"/>
    <w:rsid w:val="0062323E"/>
    <w:rsid w:val="00623B2A"/>
    <w:rsid w:val="006244AE"/>
    <w:rsid w:val="0062461F"/>
    <w:rsid w:val="00625154"/>
    <w:rsid w:val="0062521D"/>
    <w:rsid w:val="00625298"/>
    <w:rsid w:val="00626098"/>
    <w:rsid w:val="006261E3"/>
    <w:rsid w:val="0062620D"/>
    <w:rsid w:val="006271E0"/>
    <w:rsid w:val="006302F8"/>
    <w:rsid w:val="00630CC2"/>
    <w:rsid w:val="00630CDA"/>
    <w:rsid w:val="00630F34"/>
    <w:rsid w:val="00631BC1"/>
    <w:rsid w:val="00631F0F"/>
    <w:rsid w:val="006321ED"/>
    <w:rsid w:val="00632AD1"/>
    <w:rsid w:val="00632BB3"/>
    <w:rsid w:val="00632C5C"/>
    <w:rsid w:val="006336F3"/>
    <w:rsid w:val="0063391E"/>
    <w:rsid w:val="00633D43"/>
    <w:rsid w:val="00633E84"/>
    <w:rsid w:val="006341AA"/>
    <w:rsid w:val="00634372"/>
    <w:rsid w:val="00634490"/>
    <w:rsid w:val="006348E8"/>
    <w:rsid w:val="00634A15"/>
    <w:rsid w:val="00634DD5"/>
    <w:rsid w:val="00634F9E"/>
    <w:rsid w:val="00635065"/>
    <w:rsid w:val="00635188"/>
    <w:rsid w:val="006351FB"/>
    <w:rsid w:val="00636739"/>
    <w:rsid w:val="00636E9E"/>
    <w:rsid w:val="00636ECE"/>
    <w:rsid w:val="00636F39"/>
    <w:rsid w:val="006373F6"/>
    <w:rsid w:val="006377E7"/>
    <w:rsid w:val="00637CD9"/>
    <w:rsid w:val="00637DC0"/>
    <w:rsid w:val="00637F9F"/>
    <w:rsid w:val="0064044A"/>
    <w:rsid w:val="00640475"/>
    <w:rsid w:val="0064047C"/>
    <w:rsid w:val="00640B62"/>
    <w:rsid w:val="0064139A"/>
    <w:rsid w:val="0064151D"/>
    <w:rsid w:val="0064186F"/>
    <w:rsid w:val="00641B91"/>
    <w:rsid w:val="00641D05"/>
    <w:rsid w:val="00641D39"/>
    <w:rsid w:val="00641FCB"/>
    <w:rsid w:val="006421B1"/>
    <w:rsid w:val="006426D2"/>
    <w:rsid w:val="00642795"/>
    <w:rsid w:val="0064284D"/>
    <w:rsid w:val="00642995"/>
    <w:rsid w:val="00642DC5"/>
    <w:rsid w:val="0064359B"/>
    <w:rsid w:val="0064413D"/>
    <w:rsid w:val="006446CA"/>
    <w:rsid w:val="00644826"/>
    <w:rsid w:val="00644D32"/>
    <w:rsid w:val="00644DBA"/>
    <w:rsid w:val="00644E48"/>
    <w:rsid w:val="00644E87"/>
    <w:rsid w:val="006462E0"/>
    <w:rsid w:val="00646BE2"/>
    <w:rsid w:val="00646DBE"/>
    <w:rsid w:val="00646DCE"/>
    <w:rsid w:val="00646F3B"/>
    <w:rsid w:val="0064707E"/>
    <w:rsid w:val="00647CE1"/>
    <w:rsid w:val="00650002"/>
    <w:rsid w:val="00650765"/>
    <w:rsid w:val="0065096F"/>
    <w:rsid w:val="006512D9"/>
    <w:rsid w:val="006513DA"/>
    <w:rsid w:val="00651B8A"/>
    <w:rsid w:val="00651CF0"/>
    <w:rsid w:val="00652390"/>
    <w:rsid w:val="00652553"/>
    <w:rsid w:val="0065257B"/>
    <w:rsid w:val="00652DB3"/>
    <w:rsid w:val="0065389E"/>
    <w:rsid w:val="00653BF4"/>
    <w:rsid w:val="00654500"/>
    <w:rsid w:val="00654D1D"/>
    <w:rsid w:val="00654E9B"/>
    <w:rsid w:val="00655156"/>
    <w:rsid w:val="006556AB"/>
    <w:rsid w:val="00655A99"/>
    <w:rsid w:val="00655B0F"/>
    <w:rsid w:val="00655F46"/>
    <w:rsid w:val="00656436"/>
    <w:rsid w:val="00656EC4"/>
    <w:rsid w:val="00657023"/>
    <w:rsid w:val="0065707F"/>
    <w:rsid w:val="00657264"/>
    <w:rsid w:val="006573AB"/>
    <w:rsid w:val="00657419"/>
    <w:rsid w:val="006578C8"/>
    <w:rsid w:val="0065795E"/>
    <w:rsid w:val="006606F7"/>
    <w:rsid w:val="0066120C"/>
    <w:rsid w:val="0066151E"/>
    <w:rsid w:val="00661ABA"/>
    <w:rsid w:val="00662078"/>
    <w:rsid w:val="0066237F"/>
    <w:rsid w:val="006629F4"/>
    <w:rsid w:val="00662C25"/>
    <w:rsid w:val="00662C6A"/>
    <w:rsid w:val="00662D8D"/>
    <w:rsid w:val="00662DBB"/>
    <w:rsid w:val="00663546"/>
    <w:rsid w:val="00663889"/>
    <w:rsid w:val="00663D91"/>
    <w:rsid w:val="00663F5C"/>
    <w:rsid w:val="006646DF"/>
    <w:rsid w:val="0066486B"/>
    <w:rsid w:val="0066487C"/>
    <w:rsid w:val="0066517A"/>
    <w:rsid w:val="00665DC0"/>
    <w:rsid w:val="006662CD"/>
    <w:rsid w:val="006668E8"/>
    <w:rsid w:val="00666924"/>
    <w:rsid w:val="00666D7E"/>
    <w:rsid w:val="00666ED0"/>
    <w:rsid w:val="00667968"/>
    <w:rsid w:val="006679FC"/>
    <w:rsid w:val="00667E3C"/>
    <w:rsid w:val="00667FAE"/>
    <w:rsid w:val="00670555"/>
    <w:rsid w:val="006708BF"/>
    <w:rsid w:val="00670D9B"/>
    <w:rsid w:val="006710C0"/>
    <w:rsid w:val="006711F0"/>
    <w:rsid w:val="006719A8"/>
    <w:rsid w:val="00671A94"/>
    <w:rsid w:val="00671B60"/>
    <w:rsid w:val="00671D2D"/>
    <w:rsid w:val="006721E0"/>
    <w:rsid w:val="00672293"/>
    <w:rsid w:val="006727FC"/>
    <w:rsid w:val="00672BF8"/>
    <w:rsid w:val="00672C29"/>
    <w:rsid w:val="00672E74"/>
    <w:rsid w:val="00672FEE"/>
    <w:rsid w:val="0067344A"/>
    <w:rsid w:val="00673751"/>
    <w:rsid w:val="0067377B"/>
    <w:rsid w:val="00673E41"/>
    <w:rsid w:val="006741B4"/>
    <w:rsid w:val="00674231"/>
    <w:rsid w:val="00674393"/>
    <w:rsid w:val="00674815"/>
    <w:rsid w:val="00674C4C"/>
    <w:rsid w:val="006752C4"/>
    <w:rsid w:val="0067630B"/>
    <w:rsid w:val="00676645"/>
    <w:rsid w:val="0067685C"/>
    <w:rsid w:val="006768DA"/>
    <w:rsid w:val="00676B77"/>
    <w:rsid w:val="00676F39"/>
    <w:rsid w:val="00677C31"/>
    <w:rsid w:val="0068038A"/>
    <w:rsid w:val="00680407"/>
    <w:rsid w:val="00680576"/>
    <w:rsid w:val="00680A21"/>
    <w:rsid w:val="00680BE9"/>
    <w:rsid w:val="00680C57"/>
    <w:rsid w:val="00680CFE"/>
    <w:rsid w:val="00680EDB"/>
    <w:rsid w:val="006813B9"/>
    <w:rsid w:val="006814B6"/>
    <w:rsid w:val="0068152C"/>
    <w:rsid w:val="00681573"/>
    <w:rsid w:val="00681ADC"/>
    <w:rsid w:val="00681DDB"/>
    <w:rsid w:val="00681EA6"/>
    <w:rsid w:val="00681F25"/>
    <w:rsid w:val="00681F55"/>
    <w:rsid w:val="00682471"/>
    <w:rsid w:val="00682BA9"/>
    <w:rsid w:val="00682C16"/>
    <w:rsid w:val="006833D5"/>
    <w:rsid w:val="0068390C"/>
    <w:rsid w:val="00683A84"/>
    <w:rsid w:val="00683B38"/>
    <w:rsid w:val="00683F1A"/>
    <w:rsid w:val="006845CD"/>
    <w:rsid w:val="006847CA"/>
    <w:rsid w:val="00684A3D"/>
    <w:rsid w:val="00684AB4"/>
    <w:rsid w:val="00684DB5"/>
    <w:rsid w:val="006852FC"/>
    <w:rsid w:val="00685324"/>
    <w:rsid w:val="00685751"/>
    <w:rsid w:val="00686792"/>
    <w:rsid w:val="00686CA0"/>
    <w:rsid w:val="00686D4D"/>
    <w:rsid w:val="00686D58"/>
    <w:rsid w:val="00686EE5"/>
    <w:rsid w:val="0068713A"/>
    <w:rsid w:val="006875E4"/>
    <w:rsid w:val="00687623"/>
    <w:rsid w:val="00687811"/>
    <w:rsid w:val="00690017"/>
    <w:rsid w:val="006902BD"/>
    <w:rsid w:val="006906CF"/>
    <w:rsid w:val="006914EF"/>
    <w:rsid w:val="006917BA"/>
    <w:rsid w:val="00691812"/>
    <w:rsid w:val="00692AF3"/>
    <w:rsid w:val="00692B70"/>
    <w:rsid w:val="00692F03"/>
    <w:rsid w:val="0069300E"/>
    <w:rsid w:val="00693183"/>
    <w:rsid w:val="00693A25"/>
    <w:rsid w:val="00693C22"/>
    <w:rsid w:val="00693E8E"/>
    <w:rsid w:val="00693F50"/>
    <w:rsid w:val="006949BB"/>
    <w:rsid w:val="0069509F"/>
    <w:rsid w:val="006951FD"/>
    <w:rsid w:val="00695F8D"/>
    <w:rsid w:val="00696EBD"/>
    <w:rsid w:val="00697163"/>
    <w:rsid w:val="006971C2"/>
    <w:rsid w:val="006976ED"/>
    <w:rsid w:val="0069796D"/>
    <w:rsid w:val="006A007B"/>
    <w:rsid w:val="006A0950"/>
    <w:rsid w:val="006A0A27"/>
    <w:rsid w:val="006A0D90"/>
    <w:rsid w:val="006A0E18"/>
    <w:rsid w:val="006A1032"/>
    <w:rsid w:val="006A1822"/>
    <w:rsid w:val="006A1A76"/>
    <w:rsid w:val="006A205A"/>
    <w:rsid w:val="006A2539"/>
    <w:rsid w:val="006A317D"/>
    <w:rsid w:val="006A324D"/>
    <w:rsid w:val="006A344D"/>
    <w:rsid w:val="006A3ED4"/>
    <w:rsid w:val="006A4138"/>
    <w:rsid w:val="006A425F"/>
    <w:rsid w:val="006A42F1"/>
    <w:rsid w:val="006A43B9"/>
    <w:rsid w:val="006A4441"/>
    <w:rsid w:val="006A457F"/>
    <w:rsid w:val="006A471C"/>
    <w:rsid w:val="006A4A50"/>
    <w:rsid w:val="006A4CB2"/>
    <w:rsid w:val="006A517F"/>
    <w:rsid w:val="006A52A3"/>
    <w:rsid w:val="006A55AF"/>
    <w:rsid w:val="006A5D16"/>
    <w:rsid w:val="006A5D7F"/>
    <w:rsid w:val="006A632C"/>
    <w:rsid w:val="006A64A3"/>
    <w:rsid w:val="006A6C49"/>
    <w:rsid w:val="006A78CB"/>
    <w:rsid w:val="006A7BA3"/>
    <w:rsid w:val="006A7F28"/>
    <w:rsid w:val="006A7F30"/>
    <w:rsid w:val="006B00F1"/>
    <w:rsid w:val="006B011A"/>
    <w:rsid w:val="006B014C"/>
    <w:rsid w:val="006B0487"/>
    <w:rsid w:val="006B0613"/>
    <w:rsid w:val="006B13D3"/>
    <w:rsid w:val="006B1584"/>
    <w:rsid w:val="006B2FE7"/>
    <w:rsid w:val="006B3506"/>
    <w:rsid w:val="006B3573"/>
    <w:rsid w:val="006B35AC"/>
    <w:rsid w:val="006B35D1"/>
    <w:rsid w:val="006B37E6"/>
    <w:rsid w:val="006B3827"/>
    <w:rsid w:val="006B390F"/>
    <w:rsid w:val="006B3FA0"/>
    <w:rsid w:val="006B4336"/>
    <w:rsid w:val="006B4CFE"/>
    <w:rsid w:val="006B5029"/>
    <w:rsid w:val="006B590B"/>
    <w:rsid w:val="006B615B"/>
    <w:rsid w:val="006B688A"/>
    <w:rsid w:val="006B7CD6"/>
    <w:rsid w:val="006C076D"/>
    <w:rsid w:val="006C08EE"/>
    <w:rsid w:val="006C0D85"/>
    <w:rsid w:val="006C1725"/>
    <w:rsid w:val="006C1B62"/>
    <w:rsid w:val="006C1C32"/>
    <w:rsid w:val="006C1CBD"/>
    <w:rsid w:val="006C1E11"/>
    <w:rsid w:val="006C1EF2"/>
    <w:rsid w:val="006C1F1D"/>
    <w:rsid w:val="006C35D2"/>
    <w:rsid w:val="006C3B08"/>
    <w:rsid w:val="006C3EA0"/>
    <w:rsid w:val="006C4226"/>
    <w:rsid w:val="006C473A"/>
    <w:rsid w:val="006C4C75"/>
    <w:rsid w:val="006C4C96"/>
    <w:rsid w:val="006C4DF0"/>
    <w:rsid w:val="006C4F78"/>
    <w:rsid w:val="006C4F9B"/>
    <w:rsid w:val="006C502B"/>
    <w:rsid w:val="006C50B0"/>
    <w:rsid w:val="006C5307"/>
    <w:rsid w:val="006C54BD"/>
    <w:rsid w:val="006C55D2"/>
    <w:rsid w:val="006C63F9"/>
    <w:rsid w:val="006C6A88"/>
    <w:rsid w:val="006C70B6"/>
    <w:rsid w:val="006C7AF9"/>
    <w:rsid w:val="006C7E96"/>
    <w:rsid w:val="006D02A9"/>
    <w:rsid w:val="006D02CD"/>
    <w:rsid w:val="006D03A7"/>
    <w:rsid w:val="006D03DB"/>
    <w:rsid w:val="006D062B"/>
    <w:rsid w:val="006D0CAB"/>
    <w:rsid w:val="006D0F24"/>
    <w:rsid w:val="006D161D"/>
    <w:rsid w:val="006D1716"/>
    <w:rsid w:val="006D18A3"/>
    <w:rsid w:val="006D1996"/>
    <w:rsid w:val="006D1B66"/>
    <w:rsid w:val="006D1D3C"/>
    <w:rsid w:val="006D24F4"/>
    <w:rsid w:val="006D2740"/>
    <w:rsid w:val="006D27E3"/>
    <w:rsid w:val="006D283D"/>
    <w:rsid w:val="006D2B3E"/>
    <w:rsid w:val="006D2BE3"/>
    <w:rsid w:val="006D3926"/>
    <w:rsid w:val="006D3D57"/>
    <w:rsid w:val="006D3E59"/>
    <w:rsid w:val="006D3FC2"/>
    <w:rsid w:val="006D48C0"/>
    <w:rsid w:val="006D4DEA"/>
    <w:rsid w:val="006D5546"/>
    <w:rsid w:val="006D599D"/>
    <w:rsid w:val="006D64A4"/>
    <w:rsid w:val="006D6B3A"/>
    <w:rsid w:val="006D7266"/>
    <w:rsid w:val="006D727E"/>
    <w:rsid w:val="006D7404"/>
    <w:rsid w:val="006D7691"/>
    <w:rsid w:val="006D78C4"/>
    <w:rsid w:val="006D78D7"/>
    <w:rsid w:val="006D78E4"/>
    <w:rsid w:val="006D78EB"/>
    <w:rsid w:val="006E03A5"/>
    <w:rsid w:val="006E0793"/>
    <w:rsid w:val="006E1DA9"/>
    <w:rsid w:val="006E1DE8"/>
    <w:rsid w:val="006E1FD9"/>
    <w:rsid w:val="006E22D0"/>
    <w:rsid w:val="006E26F8"/>
    <w:rsid w:val="006E2AD9"/>
    <w:rsid w:val="006E2D11"/>
    <w:rsid w:val="006E2E53"/>
    <w:rsid w:val="006E3A21"/>
    <w:rsid w:val="006E3D01"/>
    <w:rsid w:val="006E41AC"/>
    <w:rsid w:val="006E433B"/>
    <w:rsid w:val="006E5525"/>
    <w:rsid w:val="006E5A01"/>
    <w:rsid w:val="006E5C90"/>
    <w:rsid w:val="006E786B"/>
    <w:rsid w:val="006E7C0C"/>
    <w:rsid w:val="006E7C26"/>
    <w:rsid w:val="006F0BD3"/>
    <w:rsid w:val="006F1167"/>
    <w:rsid w:val="006F13A7"/>
    <w:rsid w:val="006F1509"/>
    <w:rsid w:val="006F1704"/>
    <w:rsid w:val="006F1746"/>
    <w:rsid w:val="006F18EA"/>
    <w:rsid w:val="006F1D02"/>
    <w:rsid w:val="006F1D44"/>
    <w:rsid w:val="006F1D4E"/>
    <w:rsid w:val="006F21CA"/>
    <w:rsid w:val="006F22FC"/>
    <w:rsid w:val="006F2C01"/>
    <w:rsid w:val="006F2E82"/>
    <w:rsid w:val="006F3794"/>
    <w:rsid w:val="006F3F4C"/>
    <w:rsid w:val="006F3FD2"/>
    <w:rsid w:val="006F4114"/>
    <w:rsid w:val="006F4356"/>
    <w:rsid w:val="006F44C6"/>
    <w:rsid w:val="006F46D5"/>
    <w:rsid w:val="006F5380"/>
    <w:rsid w:val="006F5905"/>
    <w:rsid w:val="006F5C7C"/>
    <w:rsid w:val="006F61EC"/>
    <w:rsid w:val="006F62E6"/>
    <w:rsid w:val="006F657F"/>
    <w:rsid w:val="006F65AD"/>
    <w:rsid w:val="006F6C3F"/>
    <w:rsid w:val="006F718C"/>
    <w:rsid w:val="006F796F"/>
    <w:rsid w:val="006F79D6"/>
    <w:rsid w:val="006F7A9E"/>
    <w:rsid w:val="007001F7"/>
    <w:rsid w:val="00700AF1"/>
    <w:rsid w:val="00700BC7"/>
    <w:rsid w:val="00700C16"/>
    <w:rsid w:val="00701059"/>
    <w:rsid w:val="007011CA"/>
    <w:rsid w:val="007011FC"/>
    <w:rsid w:val="00701B80"/>
    <w:rsid w:val="00701E64"/>
    <w:rsid w:val="007020C4"/>
    <w:rsid w:val="0070215E"/>
    <w:rsid w:val="0070262F"/>
    <w:rsid w:val="00702BB7"/>
    <w:rsid w:val="00702C2B"/>
    <w:rsid w:val="00702F3C"/>
    <w:rsid w:val="00702FED"/>
    <w:rsid w:val="007034DC"/>
    <w:rsid w:val="0070396E"/>
    <w:rsid w:val="00703B55"/>
    <w:rsid w:val="007041C3"/>
    <w:rsid w:val="00704979"/>
    <w:rsid w:val="00704AE3"/>
    <w:rsid w:val="00704C9B"/>
    <w:rsid w:val="00704DC8"/>
    <w:rsid w:val="00704E27"/>
    <w:rsid w:val="00705706"/>
    <w:rsid w:val="00705BBA"/>
    <w:rsid w:val="00705C75"/>
    <w:rsid w:val="00705D7F"/>
    <w:rsid w:val="00706126"/>
    <w:rsid w:val="00706155"/>
    <w:rsid w:val="007061F4"/>
    <w:rsid w:val="00706DA2"/>
    <w:rsid w:val="00706E7E"/>
    <w:rsid w:val="00706E84"/>
    <w:rsid w:val="00706F8F"/>
    <w:rsid w:val="007074C7"/>
    <w:rsid w:val="00707832"/>
    <w:rsid w:val="0070790F"/>
    <w:rsid w:val="00707E8B"/>
    <w:rsid w:val="007109F6"/>
    <w:rsid w:val="00710B3B"/>
    <w:rsid w:val="007116C9"/>
    <w:rsid w:val="00711799"/>
    <w:rsid w:val="007117A8"/>
    <w:rsid w:val="00711B2A"/>
    <w:rsid w:val="00711CD7"/>
    <w:rsid w:val="0071246B"/>
    <w:rsid w:val="00713211"/>
    <w:rsid w:val="00713417"/>
    <w:rsid w:val="007135A3"/>
    <w:rsid w:val="007139B0"/>
    <w:rsid w:val="0071406B"/>
    <w:rsid w:val="00714106"/>
    <w:rsid w:val="0071425B"/>
    <w:rsid w:val="0071520B"/>
    <w:rsid w:val="0071573D"/>
    <w:rsid w:val="007161EB"/>
    <w:rsid w:val="00716C40"/>
    <w:rsid w:val="00717268"/>
    <w:rsid w:val="007175E8"/>
    <w:rsid w:val="00717FAF"/>
    <w:rsid w:val="00720827"/>
    <w:rsid w:val="007210C4"/>
    <w:rsid w:val="007211FB"/>
    <w:rsid w:val="007218F2"/>
    <w:rsid w:val="00721F81"/>
    <w:rsid w:val="00722521"/>
    <w:rsid w:val="00722748"/>
    <w:rsid w:val="00722A7D"/>
    <w:rsid w:val="00722BC3"/>
    <w:rsid w:val="007232D6"/>
    <w:rsid w:val="007237D3"/>
    <w:rsid w:val="0072390E"/>
    <w:rsid w:val="00723B52"/>
    <w:rsid w:val="00723BCA"/>
    <w:rsid w:val="00724903"/>
    <w:rsid w:val="0072498A"/>
    <w:rsid w:val="0072578D"/>
    <w:rsid w:val="007258A7"/>
    <w:rsid w:val="007258C2"/>
    <w:rsid w:val="00725F56"/>
    <w:rsid w:val="0072601D"/>
    <w:rsid w:val="0072616F"/>
    <w:rsid w:val="00726A2D"/>
    <w:rsid w:val="00726A81"/>
    <w:rsid w:val="00726B39"/>
    <w:rsid w:val="00727C2A"/>
    <w:rsid w:val="00727EC6"/>
    <w:rsid w:val="00730192"/>
    <w:rsid w:val="007302F4"/>
    <w:rsid w:val="00730712"/>
    <w:rsid w:val="00730DEE"/>
    <w:rsid w:val="00731480"/>
    <w:rsid w:val="00731B79"/>
    <w:rsid w:val="00731B88"/>
    <w:rsid w:val="00731D03"/>
    <w:rsid w:val="00731DEB"/>
    <w:rsid w:val="00732063"/>
    <w:rsid w:val="0073211B"/>
    <w:rsid w:val="007327D1"/>
    <w:rsid w:val="00732C8F"/>
    <w:rsid w:val="00732FD0"/>
    <w:rsid w:val="0073315E"/>
    <w:rsid w:val="007332FC"/>
    <w:rsid w:val="007333FB"/>
    <w:rsid w:val="00733489"/>
    <w:rsid w:val="00733840"/>
    <w:rsid w:val="00733C57"/>
    <w:rsid w:val="00733FB2"/>
    <w:rsid w:val="007348EC"/>
    <w:rsid w:val="00734BED"/>
    <w:rsid w:val="00735196"/>
    <w:rsid w:val="007359FF"/>
    <w:rsid w:val="00735ABA"/>
    <w:rsid w:val="00735FC6"/>
    <w:rsid w:val="0073688D"/>
    <w:rsid w:val="00737692"/>
    <w:rsid w:val="0073778D"/>
    <w:rsid w:val="0074049A"/>
    <w:rsid w:val="00740953"/>
    <w:rsid w:val="00741411"/>
    <w:rsid w:val="007416EA"/>
    <w:rsid w:val="00741882"/>
    <w:rsid w:val="00741888"/>
    <w:rsid w:val="00741C08"/>
    <w:rsid w:val="00742006"/>
    <w:rsid w:val="00742287"/>
    <w:rsid w:val="00742297"/>
    <w:rsid w:val="007423E5"/>
    <w:rsid w:val="0074278D"/>
    <w:rsid w:val="00742A10"/>
    <w:rsid w:val="00742CC6"/>
    <w:rsid w:val="00742F94"/>
    <w:rsid w:val="00743076"/>
    <w:rsid w:val="007430CC"/>
    <w:rsid w:val="00743348"/>
    <w:rsid w:val="00743F85"/>
    <w:rsid w:val="007443D6"/>
    <w:rsid w:val="007445A5"/>
    <w:rsid w:val="007445B2"/>
    <w:rsid w:val="00744852"/>
    <w:rsid w:val="00744CF7"/>
    <w:rsid w:val="00745313"/>
    <w:rsid w:val="00745398"/>
    <w:rsid w:val="00745403"/>
    <w:rsid w:val="0074633B"/>
    <w:rsid w:val="007464CA"/>
    <w:rsid w:val="00746935"/>
    <w:rsid w:val="00746CDF"/>
    <w:rsid w:val="00746F18"/>
    <w:rsid w:val="00746FD5"/>
    <w:rsid w:val="00747243"/>
    <w:rsid w:val="0074741F"/>
    <w:rsid w:val="007477E0"/>
    <w:rsid w:val="007479E5"/>
    <w:rsid w:val="00747BCB"/>
    <w:rsid w:val="007502CF"/>
    <w:rsid w:val="0075073C"/>
    <w:rsid w:val="00750ADE"/>
    <w:rsid w:val="00750C30"/>
    <w:rsid w:val="00750F1A"/>
    <w:rsid w:val="0075129D"/>
    <w:rsid w:val="00751388"/>
    <w:rsid w:val="007517AF"/>
    <w:rsid w:val="00751B65"/>
    <w:rsid w:val="007524EA"/>
    <w:rsid w:val="00752EA0"/>
    <w:rsid w:val="00752F8B"/>
    <w:rsid w:val="007535BF"/>
    <w:rsid w:val="00753657"/>
    <w:rsid w:val="00753A21"/>
    <w:rsid w:val="00753FA9"/>
    <w:rsid w:val="007549BE"/>
    <w:rsid w:val="00754CE0"/>
    <w:rsid w:val="00754D01"/>
    <w:rsid w:val="0075523E"/>
    <w:rsid w:val="0075525C"/>
    <w:rsid w:val="00755361"/>
    <w:rsid w:val="00755899"/>
    <w:rsid w:val="00755C46"/>
    <w:rsid w:val="00755D4F"/>
    <w:rsid w:val="00755EB4"/>
    <w:rsid w:val="0075649F"/>
    <w:rsid w:val="0075652D"/>
    <w:rsid w:val="00756C79"/>
    <w:rsid w:val="00756EAA"/>
    <w:rsid w:val="007577A0"/>
    <w:rsid w:val="00757A95"/>
    <w:rsid w:val="00757B73"/>
    <w:rsid w:val="0076019A"/>
    <w:rsid w:val="00760207"/>
    <w:rsid w:val="00760219"/>
    <w:rsid w:val="007609DE"/>
    <w:rsid w:val="00760B5F"/>
    <w:rsid w:val="00760CA0"/>
    <w:rsid w:val="00760FF2"/>
    <w:rsid w:val="00761690"/>
    <w:rsid w:val="00761921"/>
    <w:rsid w:val="00761CF0"/>
    <w:rsid w:val="007622A7"/>
    <w:rsid w:val="00762457"/>
    <w:rsid w:val="00762C3D"/>
    <w:rsid w:val="00762D62"/>
    <w:rsid w:val="00763067"/>
    <w:rsid w:val="007637F5"/>
    <w:rsid w:val="007639C9"/>
    <w:rsid w:val="00763B75"/>
    <w:rsid w:val="00763E59"/>
    <w:rsid w:val="00763FFC"/>
    <w:rsid w:val="007642D2"/>
    <w:rsid w:val="00764AC0"/>
    <w:rsid w:val="00764B2E"/>
    <w:rsid w:val="00764F46"/>
    <w:rsid w:val="00765BC6"/>
    <w:rsid w:val="00765DD7"/>
    <w:rsid w:val="007662E2"/>
    <w:rsid w:val="00766327"/>
    <w:rsid w:val="00766D88"/>
    <w:rsid w:val="00766F18"/>
    <w:rsid w:val="00766F67"/>
    <w:rsid w:val="007671F8"/>
    <w:rsid w:val="00767F92"/>
    <w:rsid w:val="00770001"/>
    <w:rsid w:val="0077001D"/>
    <w:rsid w:val="00770119"/>
    <w:rsid w:val="007704EC"/>
    <w:rsid w:val="00770588"/>
    <w:rsid w:val="00770A78"/>
    <w:rsid w:val="00770DD7"/>
    <w:rsid w:val="00770E2B"/>
    <w:rsid w:val="007717C1"/>
    <w:rsid w:val="00771CD1"/>
    <w:rsid w:val="007721A3"/>
    <w:rsid w:val="00772B7E"/>
    <w:rsid w:val="00772D36"/>
    <w:rsid w:val="00772FA3"/>
    <w:rsid w:val="0077441B"/>
    <w:rsid w:val="00774580"/>
    <w:rsid w:val="007747ED"/>
    <w:rsid w:val="00774BD1"/>
    <w:rsid w:val="00774F49"/>
    <w:rsid w:val="00774F55"/>
    <w:rsid w:val="00775225"/>
    <w:rsid w:val="0077657D"/>
    <w:rsid w:val="007765B8"/>
    <w:rsid w:val="007766F3"/>
    <w:rsid w:val="00776A6D"/>
    <w:rsid w:val="00776B0E"/>
    <w:rsid w:val="00776B3F"/>
    <w:rsid w:val="0077717C"/>
    <w:rsid w:val="0077733F"/>
    <w:rsid w:val="0077741E"/>
    <w:rsid w:val="00777519"/>
    <w:rsid w:val="007775F0"/>
    <w:rsid w:val="00777619"/>
    <w:rsid w:val="00780182"/>
    <w:rsid w:val="007801C1"/>
    <w:rsid w:val="007804F6"/>
    <w:rsid w:val="007808E4"/>
    <w:rsid w:val="00780936"/>
    <w:rsid w:val="00780963"/>
    <w:rsid w:val="00780BC4"/>
    <w:rsid w:val="00781097"/>
    <w:rsid w:val="007817F3"/>
    <w:rsid w:val="007818A4"/>
    <w:rsid w:val="00781CC3"/>
    <w:rsid w:val="00782B5F"/>
    <w:rsid w:val="00782FEA"/>
    <w:rsid w:val="007836EC"/>
    <w:rsid w:val="00784A4C"/>
    <w:rsid w:val="00784C93"/>
    <w:rsid w:val="007854B4"/>
    <w:rsid w:val="007855F6"/>
    <w:rsid w:val="00786304"/>
    <w:rsid w:val="007863DD"/>
    <w:rsid w:val="00786601"/>
    <w:rsid w:val="007868C5"/>
    <w:rsid w:val="00786CD9"/>
    <w:rsid w:val="00786E45"/>
    <w:rsid w:val="0078754F"/>
    <w:rsid w:val="007876D8"/>
    <w:rsid w:val="00787E15"/>
    <w:rsid w:val="007909BF"/>
    <w:rsid w:val="00790D19"/>
    <w:rsid w:val="0079126D"/>
    <w:rsid w:val="007919C9"/>
    <w:rsid w:val="00791A7E"/>
    <w:rsid w:val="00792653"/>
    <w:rsid w:val="00792E2E"/>
    <w:rsid w:val="00792FE9"/>
    <w:rsid w:val="00793800"/>
    <w:rsid w:val="007941BA"/>
    <w:rsid w:val="007947ED"/>
    <w:rsid w:val="00794A7D"/>
    <w:rsid w:val="00795009"/>
    <w:rsid w:val="00795189"/>
    <w:rsid w:val="00795259"/>
    <w:rsid w:val="00795575"/>
    <w:rsid w:val="00795C2E"/>
    <w:rsid w:val="00795F12"/>
    <w:rsid w:val="00795FCB"/>
    <w:rsid w:val="007963EE"/>
    <w:rsid w:val="00797608"/>
    <w:rsid w:val="00797B6B"/>
    <w:rsid w:val="00797E08"/>
    <w:rsid w:val="007A000B"/>
    <w:rsid w:val="007A011F"/>
    <w:rsid w:val="007A0791"/>
    <w:rsid w:val="007A08BB"/>
    <w:rsid w:val="007A0D13"/>
    <w:rsid w:val="007A0DA4"/>
    <w:rsid w:val="007A0EBE"/>
    <w:rsid w:val="007A1F91"/>
    <w:rsid w:val="007A203E"/>
    <w:rsid w:val="007A2755"/>
    <w:rsid w:val="007A2AB0"/>
    <w:rsid w:val="007A3071"/>
    <w:rsid w:val="007A33CE"/>
    <w:rsid w:val="007A33E4"/>
    <w:rsid w:val="007A3764"/>
    <w:rsid w:val="007A38E1"/>
    <w:rsid w:val="007A3CB8"/>
    <w:rsid w:val="007A3CBD"/>
    <w:rsid w:val="007A45BF"/>
    <w:rsid w:val="007A54D9"/>
    <w:rsid w:val="007A557F"/>
    <w:rsid w:val="007A5858"/>
    <w:rsid w:val="007A58E7"/>
    <w:rsid w:val="007A5BAC"/>
    <w:rsid w:val="007A60A4"/>
    <w:rsid w:val="007A6140"/>
    <w:rsid w:val="007A63DF"/>
    <w:rsid w:val="007A6997"/>
    <w:rsid w:val="007A72D2"/>
    <w:rsid w:val="007A744F"/>
    <w:rsid w:val="007A7680"/>
    <w:rsid w:val="007A7802"/>
    <w:rsid w:val="007A795C"/>
    <w:rsid w:val="007B010B"/>
    <w:rsid w:val="007B0389"/>
    <w:rsid w:val="007B0786"/>
    <w:rsid w:val="007B07CC"/>
    <w:rsid w:val="007B0940"/>
    <w:rsid w:val="007B0B08"/>
    <w:rsid w:val="007B0BDA"/>
    <w:rsid w:val="007B1004"/>
    <w:rsid w:val="007B13BB"/>
    <w:rsid w:val="007B1834"/>
    <w:rsid w:val="007B215D"/>
    <w:rsid w:val="007B22AC"/>
    <w:rsid w:val="007B2CAB"/>
    <w:rsid w:val="007B2FB2"/>
    <w:rsid w:val="007B30E7"/>
    <w:rsid w:val="007B3636"/>
    <w:rsid w:val="007B3940"/>
    <w:rsid w:val="007B451D"/>
    <w:rsid w:val="007B4561"/>
    <w:rsid w:val="007B4634"/>
    <w:rsid w:val="007B465E"/>
    <w:rsid w:val="007B4BE9"/>
    <w:rsid w:val="007B4C51"/>
    <w:rsid w:val="007B51D2"/>
    <w:rsid w:val="007B57C5"/>
    <w:rsid w:val="007B5E57"/>
    <w:rsid w:val="007B6056"/>
    <w:rsid w:val="007B6448"/>
    <w:rsid w:val="007B685C"/>
    <w:rsid w:val="007B71FD"/>
    <w:rsid w:val="007B7366"/>
    <w:rsid w:val="007B777B"/>
    <w:rsid w:val="007C0236"/>
    <w:rsid w:val="007C0CE8"/>
    <w:rsid w:val="007C10D4"/>
    <w:rsid w:val="007C1625"/>
    <w:rsid w:val="007C165B"/>
    <w:rsid w:val="007C19C5"/>
    <w:rsid w:val="007C2083"/>
    <w:rsid w:val="007C2A04"/>
    <w:rsid w:val="007C2B8C"/>
    <w:rsid w:val="007C2C2A"/>
    <w:rsid w:val="007C2C3E"/>
    <w:rsid w:val="007C2C64"/>
    <w:rsid w:val="007C2CF3"/>
    <w:rsid w:val="007C30A0"/>
    <w:rsid w:val="007C33B2"/>
    <w:rsid w:val="007C3594"/>
    <w:rsid w:val="007C3D70"/>
    <w:rsid w:val="007C43E9"/>
    <w:rsid w:val="007C4790"/>
    <w:rsid w:val="007C4E97"/>
    <w:rsid w:val="007C4FBC"/>
    <w:rsid w:val="007C530F"/>
    <w:rsid w:val="007C55BE"/>
    <w:rsid w:val="007C58B5"/>
    <w:rsid w:val="007C696A"/>
    <w:rsid w:val="007C6A46"/>
    <w:rsid w:val="007C74C0"/>
    <w:rsid w:val="007C78C1"/>
    <w:rsid w:val="007C7E62"/>
    <w:rsid w:val="007D013D"/>
    <w:rsid w:val="007D076F"/>
    <w:rsid w:val="007D085B"/>
    <w:rsid w:val="007D0C94"/>
    <w:rsid w:val="007D1010"/>
    <w:rsid w:val="007D104E"/>
    <w:rsid w:val="007D1522"/>
    <w:rsid w:val="007D1A7D"/>
    <w:rsid w:val="007D1F46"/>
    <w:rsid w:val="007D28B5"/>
    <w:rsid w:val="007D2A35"/>
    <w:rsid w:val="007D2C4F"/>
    <w:rsid w:val="007D2D2B"/>
    <w:rsid w:val="007D2E5A"/>
    <w:rsid w:val="007D3388"/>
    <w:rsid w:val="007D37A4"/>
    <w:rsid w:val="007D42D0"/>
    <w:rsid w:val="007D432F"/>
    <w:rsid w:val="007D4A3B"/>
    <w:rsid w:val="007D4C84"/>
    <w:rsid w:val="007D517F"/>
    <w:rsid w:val="007D53F2"/>
    <w:rsid w:val="007D53FF"/>
    <w:rsid w:val="007D5475"/>
    <w:rsid w:val="007D5EB2"/>
    <w:rsid w:val="007D5F42"/>
    <w:rsid w:val="007D604B"/>
    <w:rsid w:val="007D6197"/>
    <w:rsid w:val="007D64AE"/>
    <w:rsid w:val="007D663F"/>
    <w:rsid w:val="007D6F6F"/>
    <w:rsid w:val="007D728C"/>
    <w:rsid w:val="007D7655"/>
    <w:rsid w:val="007D76C2"/>
    <w:rsid w:val="007D7E6D"/>
    <w:rsid w:val="007E00A8"/>
    <w:rsid w:val="007E04E4"/>
    <w:rsid w:val="007E0D87"/>
    <w:rsid w:val="007E1A67"/>
    <w:rsid w:val="007E2385"/>
    <w:rsid w:val="007E26B4"/>
    <w:rsid w:val="007E2741"/>
    <w:rsid w:val="007E27CE"/>
    <w:rsid w:val="007E2ACF"/>
    <w:rsid w:val="007E2BEF"/>
    <w:rsid w:val="007E2E9F"/>
    <w:rsid w:val="007E31DD"/>
    <w:rsid w:val="007E321A"/>
    <w:rsid w:val="007E3764"/>
    <w:rsid w:val="007E401C"/>
    <w:rsid w:val="007E403A"/>
    <w:rsid w:val="007E4285"/>
    <w:rsid w:val="007E4857"/>
    <w:rsid w:val="007E4B24"/>
    <w:rsid w:val="007E4B8D"/>
    <w:rsid w:val="007E4F38"/>
    <w:rsid w:val="007E4F68"/>
    <w:rsid w:val="007E5132"/>
    <w:rsid w:val="007E53E3"/>
    <w:rsid w:val="007E5575"/>
    <w:rsid w:val="007E58E8"/>
    <w:rsid w:val="007E5AE3"/>
    <w:rsid w:val="007E5DFC"/>
    <w:rsid w:val="007E629B"/>
    <w:rsid w:val="007E6F90"/>
    <w:rsid w:val="007E7969"/>
    <w:rsid w:val="007E7E18"/>
    <w:rsid w:val="007F045D"/>
    <w:rsid w:val="007F0552"/>
    <w:rsid w:val="007F09B1"/>
    <w:rsid w:val="007F0F26"/>
    <w:rsid w:val="007F0FAD"/>
    <w:rsid w:val="007F10BE"/>
    <w:rsid w:val="007F13DB"/>
    <w:rsid w:val="007F155A"/>
    <w:rsid w:val="007F1765"/>
    <w:rsid w:val="007F1FEE"/>
    <w:rsid w:val="007F202E"/>
    <w:rsid w:val="007F2F29"/>
    <w:rsid w:val="007F3317"/>
    <w:rsid w:val="007F3812"/>
    <w:rsid w:val="007F3BDD"/>
    <w:rsid w:val="007F3D0B"/>
    <w:rsid w:val="007F41D8"/>
    <w:rsid w:val="007F433E"/>
    <w:rsid w:val="007F43FE"/>
    <w:rsid w:val="007F453F"/>
    <w:rsid w:val="007F4A4B"/>
    <w:rsid w:val="007F52A9"/>
    <w:rsid w:val="007F5513"/>
    <w:rsid w:val="007F5C7D"/>
    <w:rsid w:val="007F627B"/>
    <w:rsid w:val="007F7090"/>
    <w:rsid w:val="007F7358"/>
    <w:rsid w:val="007F74DE"/>
    <w:rsid w:val="007F784D"/>
    <w:rsid w:val="007F7A40"/>
    <w:rsid w:val="007F7D10"/>
    <w:rsid w:val="007F7F30"/>
    <w:rsid w:val="007F7F36"/>
    <w:rsid w:val="007F7FCC"/>
    <w:rsid w:val="00801252"/>
    <w:rsid w:val="008017C7"/>
    <w:rsid w:val="00802596"/>
    <w:rsid w:val="0080259D"/>
    <w:rsid w:val="00802906"/>
    <w:rsid w:val="0080296A"/>
    <w:rsid w:val="00803041"/>
    <w:rsid w:val="00803468"/>
    <w:rsid w:val="008037D3"/>
    <w:rsid w:val="00803AE7"/>
    <w:rsid w:val="00803D9C"/>
    <w:rsid w:val="00803DF4"/>
    <w:rsid w:val="0080418D"/>
    <w:rsid w:val="008041DE"/>
    <w:rsid w:val="00804CC6"/>
    <w:rsid w:val="008050C7"/>
    <w:rsid w:val="0080510C"/>
    <w:rsid w:val="00805751"/>
    <w:rsid w:val="00805B01"/>
    <w:rsid w:val="00805E39"/>
    <w:rsid w:val="008063C1"/>
    <w:rsid w:val="008067E2"/>
    <w:rsid w:val="00806976"/>
    <w:rsid w:val="00806ECC"/>
    <w:rsid w:val="008071AF"/>
    <w:rsid w:val="0080721F"/>
    <w:rsid w:val="008073E5"/>
    <w:rsid w:val="008074C4"/>
    <w:rsid w:val="00807594"/>
    <w:rsid w:val="00807751"/>
    <w:rsid w:val="00810392"/>
    <w:rsid w:val="00811086"/>
    <w:rsid w:val="0081197C"/>
    <w:rsid w:val="0081219A"/>
    <w:rsid w:val="0081237C"/>
    <w:rsid w:val="008123EB"/>
    <w:rsid w:val="00812D65"/>
    <w:rsid w:val="00812E67"/>
    <w:rsid w:val="00813077"/>
    <w:rsid w:val="008132E2"/>
    <w:rsid w:val="00813394"/>
    <w:rsid w:val="0081450D"/>
    <w:rsid w:val="008146E8"/>
    <w:rsid w:val="00815125"/>
    <w:rsid w:val="00815D96"/>
    <w:rsid w:val="00816613"/>
    <w:rsid w:val="0081688E"/>
    <w:rsid w:val="008168D2"/>
    <w:rsid w:val="00816B7C"/>
    <w:rsid w:val="00816E45"/>
    <w:rsid w:val="008179D2"/>
    <w:rsid w:val="00817DF1"/>
    <w:rsid w:val="00820633"/>
    <w:rsid w:val="00820C61"/>
    <w:rsid w:val="0082125F"/>
    <w:rsid w:val="00821B32"/>
    <w:rsid w:val="00821DAA"/>
    <w:rsid w:val="00821FC4"/>
    <w:rsid w:val="008221FD"/>
    <w:rsid w:val="008225C9"/>
    <w:rsid w:val="00822C3F"/>
    <w:rsid w:val="00822CD8"/>
    <w:rsid w:val="008230D6"/>
    <w:rsid w:val="00823242"/>
    <w:rsid w:val="00823666"/>
    <w:rsid w:val="00824379"/>
    <w:rsid w:val="00824EF2"/>
    <w:rsid w:val="008255AD"/>
    <w:rsid w:val="00825A94"/>
    <w:rsid w:val="0082613E"/>
    <w:rsid w:val="008261EC"/>
    <w:rsid w:val="0082636B"/>
    <w:rsid w:val="008266BC"/>
    <w:rsid w:val="00826ABD"/>
    <w:rsid w:val="00826FBB"/>
    <w:rsid w:val="00827439"/>
    <w:rsid w:val="00827706"/>
    <w:rsid w:val="00827F8F"/>
    <w:rsid w:val="008305D9"/>
    <w:rsid w:val="00830EA3"/>
    <w:rsid w:val="00830F62"/>
    <w:rsid w:val="00831582"/>
    <w:rsid w:val="008319D0"/>
    <w:rsid w:val="00831D7B"/>
    <w:rsid w:val="0083218A"/>
    <w:rsid w:val="0083286E"/>
    <w:rsid w:val="0083288D"/>
    <w:rsid w:val="0083317F"/>
    <w:rsid w:val="00833656"/>
    <w:rsid w:val="0083394C"/>
    <w:rsid w:val="00833CBB"/>
    <w:rsid w:val="00833E07"/>
    <w:rsid w:val="00834063"/>
    <w:rsid w:val="00834282"/>
    <w:rsid w:val="008344BE"/>
    <w:rsid w:val="00834894"/>
    <w:rsid w:val="00834A19"/>
    <w:rsid w:val="00834FFD"/>
    <w:rsid w:val="0083504C"/>
    <w:rsid w:val="00835058"/>
    <w:rsid w:val="008354F6"/>
    <w:rsid w:val="0083581E"/>
    <w:rsid w:val="00835B81"/>
    <w:rsid w:val="00835C4D"/>
    <w:rsid w:val="00835E81"/>
    <w:rsid w:val="008364CE"/>
    <w:rsid w:val="00836BBB"/>
    <w:rsid w:val="00836FAD"/>
    <w:rsid w:val="008378A0"/>
    <w:rsid w:val="00837A82"/>
    <w:rsid w:val="00837C94"/>
    <w:rsid w:val="00837FD8"/>
    <w:rsid w:val="00840B20"/>
    <w:rsid w:val="00841047"/>
    <w:rsid w:val="0084113C"/>
    <w:rsid w:val="008416A6"/>
    <w:rsid w:val="00841BF0"/>
    <w:rsid w:val="00841CEB"/>
    <w:rsid w:val="00841E19"/>
    <w:rsid w:val="00842132"/>
    <w:rsid w:val="008424FA"/>
    <w:rsid w:val="008426DD"/>
    <w:rsid w:val="0084275E"/>
    <w:rsid w:val="00843258"/>
    <w:rsid w:val="00843A2D"/>
    <w:rsid w:val="00843A2F"/>
    <w:rsid w:val="00844692"/>
    <w:rsid w:val="00844B7E"/>
    <w:rsid w:val="008456AD"/>
    <w:rsid w:val="00846631"/>
    <w:rsid w:val="00846991"/>
    <w:rsid w:val="008469AD"/>
    <w:rsid w:val="00847556"/>
    <w:rsid w:val="00847647"/>
    <w:rsid w:val="0084787B"/>
    <w:rsid w:val="0085051D"/>
    <w:rsid w:val="00850568"/>
    <w:rsid w:val="00850911"/>
    <w:rsid w:val="00850B3C"/>
    <w:rsid w:val="00850F94"/>
    <w:rsid w:val="00851151"/>
    <w:rsid w:val="008511F1"/>
    <w:rsid w:val="00851412"/>
    <w:rsid w:val="008514C9"/>
    <w:rsid w:val="00851C61"/>
    <w:rsid w:val="00851F84"/>
    <w:rsid w:val="00852338"/>
    <w:rsid w:val="00852528"/>
    <w:rsid w:val="008525DB"/>
    <w:rsid w:val="00852CA1"/>
    <w:rsid w:val="00852EB2"/>
    <w:rsid w:val="00852F6D"/>
    <w:rsid w:val="00853A90"/>
    <w:rsid w:val="00853B30"/>
    <w:rsid w:val="00853EAF"/>
    <w:rsid w:val="008542A0"/>
    <w:rsid w:val="00854374"/>
    <w:rsid w:val="008548EB"/>
    <w:rsid w:val="00854BA0"/>
    <w:rsid w:val="00855146"/>
    <w:rsid w:val="0085519D"/>
    <w:rsid w:val="0085585A"/>
    <w:rsid w:val="00856369"/>
    <w:rsid w:val="008571BC"/>
    <w:rsid w:val="0085751E"/>
    <w:rsid w:val="00857542"/>
    <w:rsid w:val="00857B8B"/>
    <w:rsid w:val="008600A7"/>
    <w:rsid w:val="008603A4"/>
    <w:rsid w:val="008608C4"/>
    <w:rsid w:val="00860A07"/>
    <w:rsid w:val="00861399"/>
    <w:rsid w:val="008613D2"/>
    <w:rsid w:val="008618DA"/>
    <w:rsid w:val="00861D6D"/>
    <w:rsid w:val="008627D3"/>
    <w:rsid w:val="00862870"/>
    <w:rsid w:val="00862924"/>
    <w:rsid w:val="0086389F"/>
    <w:rsid w:val="0086397F"/>
    <w:rsid w:val="00863D5D"/>
    <w:rsid w:val="00863F9F"/>
    <w:rsid w:val="00864C39"/>
    <w:rsid w:val="008650E1"/>
    <w:rsid w:val="008653D9"/>
    <w:rsid w:val="00865553"/>
    <w:rsid w:val="00865CCA"/>
    <w:rsid w:val="00865E39"/>
    <w:rsid w:val="0086625B"/>
    <w:rsid w:val="0086636A"/>
    <w:rsid w:val="008664C7"/>
    <w:rsid w:val="00866725"/>
    <w:rsid w:val="00866ABC"/>
    <w:rsid w:val="00867EDD"/>
    <w:rsid w:val="008705D4"/>
    <w:rsid w:val="008706AC"/>
    <w:rsid w:val="00870792"/>
    <w:rsid w:val="00870DEA"/>
    <w:rsid w:val="00870F38"/>
    <w:rsid w:val="00871204"/>
    <w:rsid w:val="0087141C"/>
    <w:rsid w:val="008716D3"/>
    <w:rsid w:val="008725CC"/>
    <w:rsid w:val="00872E1E"/>
    <w:rsid w:val="00872F85"/>
    <w:rsid w:val="008736F6"/>
    <w:rsid w:val="00873E16"/>
    <w:rsid w:val="00873FD3"/>
    <w:rsid w:val="008740CB"/>
    <w:rsid w:val="0087411B"/>
    <w:rsid w:val="008744E9"/>
    <w:rsid w:val="00874500"/>
    <w:rsid w:val="00874DE3"/>
    <w:rsid w:val="00874DF2"/>
    <w:rsid w:val="00874ECA"/>
    <w:rsid w:val="00875370"/>
    <w:rsid w:val="008756F6"/>
    <w:rsid w:val="00875914"/>
    <w:rsid w:val="0087592A"/>
    <w:rsid w:val="008759B7"/>
    <w:rsid w:val="00875E75"/>
    <w:rsid w:val="00875F57"/>
    <w:rsid w:val="008760C9"/>
    <w:rsid w:val="008768DE"/>
    <w:rsid w:val="008769EC"/>
    <w:rsid w:val="00877C75"/>
    <w:rsid w:val="008802F9"/>
    <w:rsid w:val="00880739"/>
    <w:rsid w:val="00880CCF"/>
    <w:rsid w:val="008811E3"/>
    <w:rsid w:val="00881227"/>
    <w:rsid w:val="008816B2"/>
    <w:rsid w:val="0088190D"/>
    <w:rsid w:val="00881CFF"/>
    <w:rsid w:val="00881EB9"/>
    <w:rsid w:val="008824F3"/>
    <w:rsid w:val="008825A5"/>
    <w:rsid w:val="00882793"/>
    <w:rsid w:val="00882798"/>
    <w:rsid w:val="008827D6"/>
    <w:rsid w:val="00882C97"/>
    <w:rsid w:val="00883684"/>
    <w:rsid w:val="00883BD7"/>
    <w:rsid w:val="008842AE"/>
    <w:rsid w:val="00885334"/>
    <w:rsid w:val="00885545"/>
    <w:rsid w:val="00885F62"/>
    <w:rsid w:val="00886E85"/>
    <w:rsid w:val="00886F13"/>
    <w:rsid w:val="00887415"/>
    <w:rsid w:val="008878D6"/>
    <w:rsid w:val="00887E7D"/>
    <w:rsid w:val="0089009F"/>
    <w:rsid w:val="008905F9"/>
    <w:rsid w:val="00890841"/>
    <w:rsid w:val="00890CEB"/>
    <w:rsid w:val="00890F03"/>
    <w:rsid w:val="00890F28"/>
    <w:rsid w:val="008911F5"/>
    <w:rsid w:val="00891915"/>
    <w:rsid w:val="00891C9A"/>
    <w:rsid w:val="008924B5"/>
    <w:rsid w:val="00892519"/>
    <w:rsid w:val="00892980"/>
    <w:rsid w:val="00892D84"/>
    <w:rsid w:val="00893126"/>
    <w:rsid w:val="00893C26"/>
    <w:rsid w:val="00893E82"/>
    <w:rsid w:val="00894263"/>
    <w:rsid w:val="008944B2"/>
    <w:rsid w:val="00894750"/>
    <w:rsid w:val="008953AF"/>
    <w:rsid w:val="0089555F"/>
    <w:rsid w:val="008958DE"/>
    <w:rsid w:val="00895B64"/>
    <w:rsid w:val="00895F19"/>
    <w:rsid w:val="0089614C"/>
    <w:rsid w:val="0089657A"/>
    <w:rsid w:val="008965EE"/>
    <w:rsid w:val="00896977"/>
    <w:rsid w:val="00896AA4"/>
    <w:rsid w:val="00896B84"/>
    <w:rsid w:val="00897203"/>
    <w:rsid w:val="008A005C"/>
    <w:rsid w:val="008A0088"/>
    <w:rsid w:val="008A0854"/>
    <w:rsid w:val="008A0B9D"/>
    <w:rsid w:val="008A105F"/>
    <w:rsid w:val="008A1578"/>
    <w:rsid w:val="008A1BAB"/>
    <w:rsid w:val="008A1E76"/>
    <w:rsid w:val="008A21CB"/>
    <w:rsid w:val="008A24DD"/>
    <w:rsid w:val="008A25C3"/>
    <w:rsid w:val="008A2636"/>
    <w:rsid w:val="008A2AFB"/>
    <w:rsid w:val="008A2FCE"/>
    <w:rsid w:val="008A30C1"/>
    <w:rsid w:val="008A39B5"/>
    <w:rsid w:val="008A3AE1"/>
    <w:rsid w:val="008A4D8A"/>
    <w:rsid w:val="008A5376"/>
    <w:rsid w:val="008A5430"/>
    <w:rsid w:val="008A561D"/>
    <w:rsid w:val="008A5C74"/>
    <w:rsid w:val="008A5E5A"/>
    <w:rsid w:val="008A6152"/>
    <w:rsid w:val="008A630E"/>
    <w:rsid w:val="008A6BE6"/>
    <w:rsid w:val="008A6C9B"/>
    <w:rsid w:val="008A77C4"/>
    <w:rsid w:val="008A7876"/>
    <w:rsid w:val="008A7923"/>
    <w:rsid w:val="008A794D"/>
    <w:rsid w:val="008A7D05"/>
    <w:rsid w:val="008A7DE4"/>
    <w:rsid w:val="008A7F19"/>
    <w:rsid w:val="008A7FF5"/>
    <w:rsid w:val="008B01C8"/>
    <w:rsid w:val="008B051F"/>
    <w:rsid w:val="008B0949"/>
    <w:rsid w:val="008B1687"/>
    <w:rsid w:val="008B1FD4"/>
    <w:rsid w:val="008B214E"/>
    <w:rsid w:val="008B23D3"/>
    <w:rsid w:val="008B3087"/>
    <w:rsid w:val="008B3462"/>
    <w:rsid w:val="008B378A"/>
    <w:rsid w:val="008B39D3"/>
    <w:rsid w:val="008B3C52"/>
    <w:rsid w:val="008B4031"/>
    <w:rsid w:val="008B4EC6"/>
    <w:rsid w:val="008B4F74"/>
    <w:rsid w:val="008B553D"/>
    <w:rsid w:val="008B557C"/>
    <w:rsid w:val="008B5930"/>
    <w:rsid w:val="008B5A41"/>
    <w:rsid w:val="008B5BFA"/>
    <w:rsid w:val="008B5E99"/>
    <w:rsid w:val="008B6B75"/>
    <w:rsid w:val="008B6F74"/>
    <w:rsid w:val="008B7514"/>
    <w:rsid w:val="008B7909"/>
    <w:rsid w:val="008C01A7"/>
    <w:rsid w:val="008C0ADA"/>
    <w:rsid w:val="008C0ADF"/>
    <w:rsid w:val="008C1044"/>
    <w:rsid w:val="008C11E0"/>
    <w:rsid w:val="008C132A"/>
    <w:rsid w:val="008C1361"/>
    <w:rsid w:val="008C1432"/>
    <w:rsid w:val="008C18C0"/>
    <w:rsid w:val="008C1DAF"/>
    <w:rsid w:val="008C2CF3"/>
    <w:rsid w:val="008C2D7C"/>
    <w:rsid w:val="008C2E3F"/>
    <w:rsid w:val="008C300B"/>
    <w:rsid w:val="008C3134"/>
    <w:rsid w:val="008C344B"/>
    <w:rsid w:val="008C3764"/>
    <w:rsid w:val="008C39FA"/>
    <w:rsid w:val="008C3AF5"/>
    <w:rsid w:val="008C3B89"/>
    <w:rsid w:val="008C4184"/>
    <w:rsid w:val="008C42D8"/>
    <w:rsid w:val="008C430C"/>
    <w:rsid w:val="008C4E85"/>
    <w:rsid w:val="008C5122"/>
    <w:rsid w:val="008C5C11"/>
    <w:rsid w:val="008C5E9E"/>
    <w:rsid w:val="008C62D1"/>
    <w:rsid w:val="008C6491"/>
    <w:rsid w:val="008C67A4"/>
    <w:rsid w:val="008D0089"/>
    <w:rsid w:val="008D0736"/>
    <w:rsid w:val="008D0F31"/>
    <w:rsid w:val="008D0F34"/>
    <w:rsid w:val="008D0FE1"/>
    <w:rsid w:val="008D1094"/>
    <w:rsid w:val="008D18D9"/>
    <w:rsid w:val="008D1ECC"/>
    <w:rsid w:val="008D21B9"/>
    <w:rsid w:val="008D27F6"/>
    <w:rsid w:val="008D28CB"/>
    <w:rsid w:val="008D2E58"/>
    <w:rsid w:val="008D3177"/>
    <w:rsid w:val="008D3514"/>
    <w:rsid w:val="008D3556"/>
    <w:rsid w:val="008D3F9C"/>
    <w:rsid w:val="008D4CB2"/>
    <w:rsid w:val="008D57EC"/>
    <w:rsid w:val="008D5D23"/>
    <w:rsid w:val="008D5E10"/>
    <w:rsid w:val="008D5E42"/>
    <w:rsid w:val="008D631A"/>
    <w:rsid w:val="008D6F04"/>
    <w:rsid w:val="008D731B"/>
    <w:rsid w:val="008D7938"/>
    <w:rsid w:val="008E05D3"/>
    <w:rsid w:val="008E0818"/>
    <w:rsid w:val="008E0A7E"/>
    <w:rsid w:val="008E0F0C"/>
    <w:rsid w:val="008E0F56"/>
    <w:rsid w:val="008E1024"/>
    <w:rsid w:val="008E1285"/>
    <w:rsid w:val="008E152D"/>
    <w:rsid w:val="008E16F2"/>
    <w:rsid w:val="008E2167"/>
    <w:rsid w:val="008E2A7B"/>
    <w:rsid w:val="008E316C"/>
    <w:rsid w:val="008E3198"/>
    <w:rsid w:val="008E37C3"/>
    <w:rsid w:val="008E3E8B"/>
    <w:rsid w:val="008E4287"/>
    <w:rsid w:val="008E429B"/>
    <w:rsid w:val="008E4514"/>
    <w:rsid w:val="008E45CD"/>
    <w:rsid w:val="008E45E3"/>
    <w:rsid w:val="008E4EBA"/>
    <w:rsid w:val="008E509E"/>
    <w:rsid w:val="008E5953"/>
    <w:rsid w:val="008E59FC"/>
    <w:rsid w:val="008E5D5F"/>
    <w:rsid w:val="008E626E"/>
    <w:rsid w:val="008E63EF"/>
    <w:rsid w:val="008E6497"/>
    <w:rsid w:val="008E6732"/>
    <w:rsid w:val="008E691C"/>
    <w:rsid w:val="008E69CC"/>
    <w:rsid w:val="008E69E4"/>
    <w:rsid w:val="008E6ED1"/>
    <w:rsid w:val="008E7D32"/>
    <w:rsid w:val="008F070D"/>
    <w:rsid w:val="008F07CF"/>
    <w:rsid w:val="008F0A42"/>
    <w:rsid w:val="008F0D7B"/>
    <w:rsid w:val="008F1759"/>
    <w:rsid w:val="008F197A"/>
    <w:rsid w:val="008F1A29"/>
    <w:rsid w:val="008F1C9A"/>
    <w:rsid w:val="008F206C"/>
    <w:rsid w:val="008F264E"/>
    <w:rsid w:val="008F277D"/>
    <w:rsid w:val="008F27B3"/>
    <w:rsid w:val="008F2843"/>
    <w:rsid w:val="008F308C"/>
    <w:rsid w:val="008F329B"/>
    <w:rsid w:val="008F35D7"/>
    <w:rsid w:val="008F3A0C"/>
    <w:rsid w:val="008F3E1E"/>
    <w:rsid w:val="008F46B5"/>
    <w:rsid w:val="008F4C4A"/>
    <w:rsid w:val="008F4E28"/>
    <w:rsid w:val="008F4F95"/>
    <w:rsid w:val="008F5215"/>
    <w:rsid w:val="008F52F3"/>
    <w:rsid w:val="008F5692"/>
    <w:rsid w:val="008F576B"/>
    <w:rsid w:val="008F59F2"/>
    <w:rsid w:val="008F5AFF"/>
    <w:rsid w:val="008F6729"/>
    <w:rsid w:val="008F68F2"/>
    <w:rsid w:val="008F6962"/>
    <w:rsid w:val="008F6CAF"/>
    <w:rsid w:val="008F6CE4"/>
    <w:rsid w:val="008F6FD5"/>
    <w:rsid w:val="008F7228"/>
    <w:rsid w:val="008F736F"/>
    <w:rsid w:val="008F74E9"/>
    <w:rsid w:val="008F7BCB"/>
    <w:rsid w:val="00900009"/>
    <w:rsid w:val="009007EA"/>
    <w:rsid w:val="0090088B"/>
    <w:rsid w:val="009010F8"/>
    <w:rsid w:val="009012CD"/>
    <w:rsid w:val="0090138F"/>
    <w:rsid w:val="00901398"/>
    <w:rsid w:val="009017E9"/>
    <w:rsid w:val="00901872"/>
    <w:rsid w:val="00901DF6"/>
    <w:rsid w:val="00901FB8"/>
    <w:rsid w:val="00902606"/>
    <w:rsid w:val="009026F8"/>
    <w:rsid w:val="009030C3"/>
    <w:rsid w:val="00903422"/>
    <w:rsid w:val="00903640"/>
    <w:rsid w:val="00903B1B"/>
    <w:rsid w:val="00903C6D"/>
    <w:rsid w:val="00903DD6"/>
    <w:rsid w:val="00904453"/>
    <w:rsid w:val="009046C9"/>
    <w:rsid w:val="009053DE"/>
    <w:rsid w:val="00905507"/>
    <w:rsid w:val="009057B1"/>
    <w:rsid w:val="00905D9D"/>
    <w:rsid w:val="00906732"/>
    <w:rsid w:val="009067DC"/>
    <w:rsid w:val="0090707D"/>
    <w:rsid w:val="0090736A"/>
    <w:rsid w:val="009073C5"/>
    <w:rsid w:val="009074F7"/>
    <w:rsid w:val="009076C4"/>
    <w:rsid w:val="0091082A"/>
    <w:rsid w:val="009108F5"/>
    <w:rsid w:val="00910C83"/>
    <w:rsid w:val="00910DA8"/>
    <w:rsid w:val="0091136A"/>
    <w:rsid w:val="00911530"/>
    <w:rsid w:val="00911552"/>
    <w:rsid w:val="00911588"/>
    <w:rsid w:val="00911E43"/>
    <w:rsid w:val="00911F4C"/>
    <w:rsid w:val="0091210A"/>
    <w:rsid w:val="009126C4"/>
    <w:rsid w:val="00912C1D"/>
    <w:rsid w:val="00912F67"/>
    <w:rsid w:val="0091301F"/>
    <w:rsid w:val="00913315"/>
    <w:rsid w:val="00913322"/>
    <w:rsid w:val="0091345E"/>
    <w:rsid w:val="009137A7"/>
    <w:rsid w:val="009138AB"/>
    <w:rsid w:val="009143ED"/>
    <w:rsid w:val="009144BF"/>
    <w:rsid w:val="00914726"/>
    <w:rsid w:val="009148A7"/>
    <w:rsid w:val="00914E87"/>
    <w:rsid w:val="0091533C"/>
    <w:rsid w:val="00916170"/>
    <w:rsid w:val="00916242"/>
    <w:rsid w:val="00916AD2"/>
    <w:rsid w:val="00916BD7"/>
    <w:rsid w:val="00917390"/>
    <w:rsid w:val="009175B9"/>
    <w:rsid w:val="009175E9"/>
    <w:rsid w:val="009176BA"/>
    <w:rsid w:val="00917951"/>
    <w:rsid w:val="00917AD3"/>
    <w:rsid w:val="00917DD5"/>
    <w:rsid w:val="009205ED"/>
    <w:rsid w:val="00920659"/>
    <w:rsid w:val="00920715"/>
    <w:rsid w:val="00920B34"/>
    <w:rsid w:val="00920BE4"/>
    <w:rsid w:val="00920E98"/>
    <w:rsid w:val="0092146F"/>
    <w:rsid w:val="009219CD"/>
    <w:rsid w:val="00921C98"/>
    <w:rsid w:val="00921E7A"/>
    <w:rsid w:val="0092205B"/>
    <w:rsid w:val="0092221C"/>
    <w:rsid w:val="009226F9"/>
    <w:rsid w:val="00922CC2"/>
    <w:rsid w:val="00922FFB"/>
    <w:rsid w:val="009230CC"/>
    <w:rsid w:val="009235A7"/>
    <w:rsid w:val="009242AC"/>
    <w:rsid w:val="009250B9"/>
    <w:rsid w:val="00925716"/>
    <w:rsid w:val="00925B8C"/>
    <w:rsid w:val="00925F26"/>
    <w:rsid w:val="00925F51"/>
    <w:rsid w:val="0092600D"/>
    <w:rsid w:val="00926117"/>
    <w:rsid w:val="0092615E"/>
    <w:rsid w:val="009262ED"/>
    <w:rsid w:val="0092649A"/>
    <w:rsid w:val="009271E2"/>
    <w:rsid w:val="009272D8"/>
    <w:rsid w:val="00927529"/>
    <w:rsid w:val="00927938"/>
    <w:rsid w:val="00927C87"/>
    <w:rsid w:val="00930160"/>
    <w:rsid w:val="0093169B"/>
    <w:rsid w:val="00931772"/>
    <w:rsid w:val="00931918"/>
    <w:rsid w:val="00931953"/>
    <w:rsid w:val="009319BB"/>
    <w:rsid w:val="00931AE3"/>
    <w:rsid w:val="00932091"/>
    <w:rsid w:val="00932284"/>
    <w:rsid w:val="00932778"/>
    <w:rsid w:val="00932CFB"/>
    <w:rsid w:val="00933682"/>
    <w:rsid w:val="00933A92"/>
    <w:rsid w:val="00933AA8"/>
    <w:rsid w:val="00933D06"/>
    <w:rsid w:val="00933E60"/>
    <w:rsid w:val="0093425F"/>
    <w:rsid w:val="009342B3"/>
    <w:rsid w:val="009343E5"/>
    <w:rsid w:val="00934464"/>
    <w:rsid w:val="00934D19"/>
    <w:rsid w:val="00934F7D"/>
    <w:rsid w:val="00935017"/>
    <w:rsid w:val="0093675A"/>
    <w:rsid w:val="00936A32"/>
    <w:rsid w:val="00936C77"/>
    <w:rsid w:val="0093725C"/>
    <w:rsid w:val="009374CA"/>
    <w:rsid w:val="00937902"/>
    <w:rsid w:val="00937946"/>
    <w:rsid w:val="00937B5D"/>
    <w:rsid w:val="00940780"/>
    <w:rsid w:val="009408DC"/>
    <w:rsid w:val="009414A4"/>
    <w:rsid w:val="009415B2"/>
    <w:rsid w:val="009419D7"/>
    <w:rsid w:val="00941FC8"/>
    <w:rsid w:val="00942071"/>
    <w:rsid w:val="009420BB"/>
    <w:rsid w:val="009424A8"/>
    <w:rsid w:val="009429B5"/>
    <w:rsid w:val="00942B13"/>
    <w:rsid w:val="009431A4"/>
    <w:rsid w:val="00944057"/>
    <w:rsid w:val="00944740"/>
    <w:rsid w:val="009448FD"/>
    <w:rsid w:val="009449B3"/>
    <w:rsid w:val="009452B9"/>
    <w:rsid w:val="00945866"/>
    <w:rsid w:val="00945995"/>
    <w:rsid w:val="009460EF"/>
    <w:rsid w:val="009465EE"/>
    <w:rsid w:val="0094662C"/>
    <w:rsid w:val="009467A4"/>
    <w:rsid w:val="009469D1"/>
    <w:rsid w:val="00946A65"/>
    <w:rsid w:val="00946C49"/>
    <w:rsid w:val="00946FBD"/>
    <w:rsid w:val="00947971"/>
    <w:rsid w:val="00947A5C"/>
    <w:rsid w:val="00947AD3"/>
    <w:rsid w:val="00947EAE"/>
    <w:rsid w:val="00950132"/>
    <w:rsid w:val="00950232"/>
    <w:rsid w:val="009506A8"/>
    <w:rsid w:val="00950829"/>
    <w:rsid w:val="00950EBF"/>
    <w:rsid w:val="00951436"/>
    <w:rsid w:val="009515A4"/>
    <w:rsid w:val="009518A7"/>
    <w:rsid w:val="0095215F"/>
    <w:rsid w:val="009524E4"/>
    <w:rsid w:val="0095298F"/>
    <w:rsid w:val="00952B07"/>
    <w:rsid w:val="00952DC1"/>
    <w:rsid w:val="00952FC6"/>
    <w:rsid w:val="00953166"/>
    <w:rsid w:val="00953751"/>
    <w:rsid w:val="00953DAA"/>
    <w:rsid w:val="00953F31"/>
    <w:rsid w:val="00953F7C"/>
    <w:rsid w:val="00954A18"/>
    <w:rsid w:val="00954D94"/>
    <w:rsid w:val="0095525A"/>
    <w:rsid w:val="0095541C"/>
    <w:rsid w:val="009555B5"/>
    <w:rsid w:val="00955A09"/>
    <w:rsid w:val="00955C73"/>
    <w:rsid w:val="00955E9F"/>
    <w:rsid w:val="00956DEF"/>
    <w:rsid w:val="009576DA"/>
    <w:rsid w:val="00957AC2"/>
    <w:rsid w:val="00957E4E"/>
    <w:rsid w:val="00960015"/>
    <w:rsid w:val="0096057F"/>
    <w:rsid w:val="00960ADD"/>
    <w:rsid w:val="00960DF1"/>
    <w:rsid w:val="00960EE1"/>
    <w:rsid w:val="00960F42"/>
    <w:rsid w:val="009610EE"/>
    <w:rsid w:val="00961164"/>
    <w:rsid w:val="0096158D"/>
    <w:rsid w:val="0096191E"/>
    <w:rsid w:val="00961AE7"/>
    <w:rsid w:val="00961E5D"/>
    <w:rsid w:val="00961F52"/>
    <w:rsid w:val="0096213A"/>
    <w:rsid w:val="00962765"/>
    <w:rsid w:val="00962B93"/>
    <w:rsid w:val="00962E27"/>
    <w:rsid w:val="00962F7A"/>
    <w:rsid w:val="00962F99"/>
    <w:rsid w:val="009632D3"/>
    <w:rsid w:val="009636DA"/>
    <w:rsid w:val="00963B94"/>
    <w:rsid w:val="00964085"/>
    <w:rsid w:val="009644A5"/>
    <w:rsid w:val="00964B5C"/>
    <w:rsid w:val="0096553F"/>
    <w:rsid w:val="009655CC"/>
    <w:rsid w:val="00965875"/>
    <w:rsid w:val="00965A3E"/>
    <w:rsid w:val="00965E30"/>
    <w:rsid w:val="00966AC5"/>
    <w:rsid w:val="00967928"/>
    <w:rsid w:val="00967CB0"/>
    <w:rsid w:val="009701CB"/>
    <w:rsid w:val="00970273"/>
    <w:rsid w:val="00970628"/>
    <w:rsid w:val="00970965"/>
    <w:rsid w:val="00970ADC"/>
    <w:rsid w:val="00970C0E"/>
    <w:rsid w:val="00970D14"/>
    <w:rsid w:val="00970D3B"/>
    <w:rsid w:val="00970F55"/>
    <w:rsid w:val="009712C1"/>
    <w:rsid w:val="00971519"/>
    <w:rsid w:val="00971BD0"/>
    <w:rsid w:val="00971D45"/>
    <w:rsid w:val="00972145"/>
    <w:rsid w:val="0097223A"/>
    <w:rsid w:val="009723C6"/>
    <w:rsid w:val="00972C32"/>
    <w:rsid w:val="00973257"/>
    <w:rsid w:val="009738A8"/>
    <w:rsid w:val="00973A16"/>
    <w:rsid w:val="00973AC6"/>
    <w:rsid w:val="00973F2C"/>
    <w:rsid w:val="0097425D"/>
    <w:rsid w:val="00974EC5"/>
    <w:rsid w:val="00974F6A"/>
    <w:rsid w:val="009754F4"/>
    <w:rsid w:val="00975A10"/>
    <w:rsid w:val="00975B52"/>
    <w:rsid w:val="00975D6A"/>
    <w:rsid w:val="00975FAE"/>
    <w:rsid w:val="00976015"/>
    <w:rsid w:val="00976162"/>
    <w:rsid w:val="0097618E"/>
    <w:rsid w:val="0097674D"/>
    <w:rsid w:val="00977455"/>
    <w:rsid w:val="00977A57"/>
    <w:rsid w:val="00977DFF"/>
    <w:rsid w:val="00980230"/>
    <w:rsid w:val="009807CD"/>
    <w:rsid w:val="00980EAE"/>
    <w:rsid w:val="00980F37"/>
    <w:rsid w:val="00981058"/>
    <w:rsid w:val="009814CC"/>
    <w:rsid w:val="00981A59"/>
    <w:rsid w:val="00981AC5"/>
    <w:rsid w:val="00981E7A"/>
    <w:rsid w:val="00981FC0"/>
    <w:rsid w:val="00982124"/>
    <w:rsid w:val="009827D6"/>
    <w:rsid w:val="00982EC3"/>
    <w:rsid w:val="0098323A"/>
    <w:rsid w:val="009848D5"/>
    <w:rsid w:val="00984F8C"/>
    <w:rsid w:val="00985029"/>
    <w:rsid w:val="009850A3"/>
    <w:rsid w:val="009850EB"/>
    <w:rsid w:val="00985151"/>
    <w:rsid w:val="009855D0"/>
    <w:rsid w:val="00985679"/>
    <w:rsid w:val="00985A33"/>
    <w:rsid w:val="00985B65"/>
    <w:rsid w:val="009861F9"/>
    <w:rsid w:val="0098653F"/>
    <w:rsid w:val="00986887"/>
    <w:rsid w:val="009871D1"/>
    <w:rsid w:val="00987330"/>
    <w:rsid w:val="00990052"/>
    <w:rsid w:val="009900EB"/>
    <w:rsid w:val="009901B5"/>
    <w:rsid w:val="0099024D"/>
    <w:rsid w:val="00990815"/>
    <w:rsid w:val="00990856"/>
    <w:rsid w:val="00990994"/>
    <w:rsid w:val="009909BD"/>
    <w:rsid w:val="00990A01"/>
    <w:rsid w:val="00990E97"/>
    <w:rsid w:val="00991BF0"/>
    <w:rsid w:val="00991F43"/>
    <w:rsid w:val="00992627"/>
    <w:rsid w:val="0099277A"/>
    <w:rsid w:val="00992A35"/>
    <w:rsid w:val="00992EEF"/>
    <w:rsid w:val="0099348C"/>
    <w:rsid w:val="00993596"/>
    <w:rsid w:val="009935D2"/>
    <w:rsid w:val="00993B1B"/>
    <w:rsid w:val="00993BA2"/>
    <w:rsid w:val="00993C5F"/>
    <w:rsid w:val="00993FAC"/>
    <w:rsid w:val="00994759"/>
    <w:rsid w:val="00994A48"/>
    <w:rsid w:val="009954CC"/>
    <w:rsid w:val="00995680"/>
    <w:rsid w:val="009957AD"/>
    <w:rsid w:val="0099586A"/>
    <w:rsid w:val="00995A96"/>
    <w:rsid w:val="00995CE3"/>
    <w:rsid w:val="00996519"/>
    <w:rsid w:val="00996668"/>
    <w:rsid w:val="00996E56"/>
    <w:rsid w:val="00997045"/>
    <w:rsid w:val="0099799D"/>
    <w:rsid w:val="009A001A"/>
    <w:rsid w:val="009A008F"/>
    <w:rsid w:val="009A0654"/>
    <w:rsid w:val="009A0765"/>
    <w:rsid w:val="009A076C"/>
    <w:rsid w:val="009A07BB"/>
    <w:rsid w:val="009A0B91"/>
    <w:rsid w:val="009A0BAC"/>
    <w:rsid w:val="009A0C3D"/>
    <w:rsid w:val="009A10C7"/>
    <w:rsid w:val="009A1115"/>
    <w:rsid w:val="009A134A"/>
    <w:rsid w:val="009A1443"/>
    <w:rsid w:val="009A1520"/>
    <w:rsid w:val="009A18A3"/>
    <w:rsid w:val="009A1965"/>
    <w:rsid w:val="009A1A1D"/>
    <w:rsid w:val="009A1ADC"/>
    <w:rsid w:val="009A224E"/>
    <w:rsid w:val="009A22E8"/>
    <w:rsid w:val="009A2544"/>
    <w:rsid w:val="009A3525"/>
    <w:rsid w:val="009A36A1"/>
    <w:rsid w:val="009A38F0"/>
    <w:rsid w:val="009A3B72"/>
    <w:rsid w:val="009A3C15"/>
    <w:rsid w:val="009A3E1F"/>
    <w:rsid w:val="009A4030"/>
    <w:rsid w:val="009A40F5"/>
    <w:rsid w:val="009A44C0"/>
    <w:rsid w:val="009A4543"/>
    <w:rsid w:val="009A455D"/>
    <w:rsid w:val="009A4839"/>
    <w:rsid w:val="009A48C0"/>
    <w:rsid w:val="009A4A70"/>
    <w:rsid w:val="009A5226"/>
    <w:rsid w:val="009A558F"/>
    <w:rsid w:val="009A55E9"/>
    <w:rsid w:val="009A55ED"/>
    <w:rsid w:val="009A5B15"/>
    <w:rsid w:val="009A5E35"/>
    <w:rsid w:val="009A6B84"/>
    <w:rsid w:val="009A6E59"/>
    <w:rsid w:val="009A793D"/>
    <w:rsid w:val="009A7AF8"/>
    <w:rsid w:val="009B07B0"/>
    <w:rsid w:val="009B09F2"/>
    <w:rsid w:val="009B0CC3"/>
    <w:rsid w:val="009B0E04"/>
    <w:rsid w:val="009B113D"/>
    <w:rsid w:val="009B174D"/>
    <w:rsid w:val="009B1897"/>
    <w:rsid w:val="009B2557"/>
    <w:rsid w:val="009B2A8D"/>
    <w:rsid w:val="009B2B54"/>
    <w:rsid w:val="009B2E58"/>
    <w:rsid w:val="009B3681"/>
    <w:rsid w:val="009B36A3"/>
    <w:rsid w:val="009B3CFC"/>
    <w:rsid w:val="009B41DA"/>
    <w:rsid w:val="009B453D"/>
    <w:rsid w:val="009B4C8F"/>
    <w:rsid w:val="009B506F"/>
    <w:rsid w:val="009B52E2"/>
    <w:rsid w:val="009B540A"/>
    <w:rsid w:val="009B55B9"/>
    <w:rsid w:val="009B650D"/>
    <w:rsid w:val="009B6557"/>
    <w:rsid w:val="009B6677"/>
    <w:rsid w:val="009B7129"/>
    <w:rsid w:val="009B71B4"/>
    <w:rsid w:val="009B7424"/>
    <w:rsid w:val="009B75D2"/>
    <w:rsid w:val="009B7A2F"/>
    <w:rsid w:val="009B7D9D"/>
    <w:rsid w:val="009C0001"/>
    <w:rsid w:val="009C0C7A"/>
    <w:rsid w:val="009C0E2A"/>
    <w:rsid w:val="009C102D"/>
    <w:rsid w:val="009C1515"/>
    <w:rsid w:val="009C1840"/>
    <w:rsid w:val="009C2845"/>
    <w:rsid w:val="009C2A63"/>
    <w:rsid w:val="009C3069"/>
    <w:rsid w:val="009C32E1"/>
    <w:rsid w:val="009C334A"/>
    <w:rsid w:val="009C3AA1"/>
    <w:rsid w:val="009C3DF8"/>
    <w:rsid w:val="009C3E17"/>
    <w:rsid w:val="009C40A2"/>
    <w:rsid w:val="009C4CCC"/>
    <w:rsid w:val="009C61BB"/>
    <w:rsid w:val="009C61C4"/>
    <w:rsid w:val="009C6DF0"/>
    <w:rsid w:val="009C6F3E"/>
    <w:rsid w:val="009C7B4F"/>
    <w:rsid w:val="009C7EA9"/>
    <w:rsid w:val="009D0672"/>
    <w:rsid w:val="009D180E"/>
    <w:rsid w:val="009D1913"/>
    <w:rsid w:val="009D1954"/>
    <w:rsid w:val="009D1A60"/>
    <w:rsid w:val="009D1A6A"/>
    <w:rsid w:val="009D1E3C"/>
    <w:rsid w:val="009D1E4B"/>
    <w:rsid w:val="009D2360"/>
    <w:rsid w:val="009D2389"/>
    <w:rsid w:val="009D25C3"/>
    <w:rsid w:val="009D25DB"/>
    <w:rsid w:val="009D25E9"/>
    <w:rsid w:val="009D3017"/>
    <w:rsid w:val="009D31B9"/>
    <w:rsid w:val="009D33A6"/>
    <w:rsid w:val="009D3448"/>
    <w:rsid w:val="009D3828"/>
    <w:rsid w:val="009D3A15"/>
    <w:rsid w:val="009D4192"/>
    <w:rsid w:val="009D4358"/>
    <w:rsid w:val="009D4920"/>
    <w:rsid w:val="009D4E0E"/>
    <w:rsid w:val="009D54A5"/>
    <w:rsid w:val="009D5540"/>
    <w:rsid w:val="009D5880"/>
    <w:rsid w:val="009D5C92"/>
    <w:rsid w:val="009D60C0"/>
    <w:rsid w:val="009D639B"/>
    <w:rsid w:val="009D6904"/>
    <w:rsid w:val="009D6A1A"/>
    <w:rsid w:val="009D6B08"/>
    <w:rsid w:val="009D6BD7"/>
    <w:rsid w:val="009D70DC"/>
    <w:rsid w:val="009D71DC"/>
    <w:rsid w:val="009D734D"/>
    <w:rsid w:val="009D7CE0"/>
    <w:rsid w:val="009D7EAD"/>
    <w:rsid w:val="009E0215"/>
    <w:rsid w:val="009E0262"/>
    <w:rsid w:val="009E0639"/>
    <w:rsid w:val="009E074A"/>
    <w:rsid w:val="009E19B4"/>
    <w:rsid w:val="009E1F23"/>
    <w:rsid w:val="009E21BD"/>
    <w:rsid w:val="009E2304"/>
    <w:rsid w:val="009E2849"/>
    <w:rsid w:val="009E32E3"/>
    <w:rsid w:val="009E386B"/>
    <w:rsid w:val="009E395C"/>
    <w:rsid w:val="009E3965"/>
    <w:rsid w:val="009E3CD3"/>
    <w:rsid w:val="009E3D6A"/>
    <w:rsid w:val="009E44E7"/>
    <w:rsid w:val="009E4BCE"/>
    <w:rsid w:val="009E4E43"/>
    <w:rsid w:val="009E509F"/>
    <w:rsid w:val="009E5255"/>
    <w:rsid w:val="009E591D"/>
    <w:rsid w:val="009E5A58"/>
    <w:rsid w:val="009E5B67"/>
    <w:rsid w:val="009E60DD"/>
    <w:rsid w:val="009E61AF"/>
    <w:rsid w:val="009E62BA"/>
    <w:rsid w:val="009E64DD"/>
    <w:rsid w:val="009E66B1"/>
    <w:rsid w:val="009E6725"/>
    <w:rsid w:val="009E701E"/>
    <w:rsid w:val="009E7581"/>
    <w:rsid w:val="009E7A6D"/>
    <w:rsid w:val="009E7CAF"/>
    <w:rsid w:val="009E7E2D"/>
    <w:rsid w:val="009F0258"/>
    <w:rsid w:val="009F0C02"/>
    <w:rsid w:val="009F1111"/>
    <w:rsid w:val="009F130E"/>
    <w:rsid w:val="009F1651"/>
    <w:rsid w:val="009F1755"/>
    <w:rsid w:val="009F17D7"/>
    <w:rsid w:val="009F1BDF"/>
    <w:rsid w:val="009F28C9"/>
    <w:rsid w:val="009F2BE6"/>
    <w:rsid w:val="009F327C"/>
    <w:rsid w:val="009F34B2"/>
    <w:rsid w:val="009F3662"/>
    <w:rsid w:val="009F3ADE"/>
    <w:rsid w:val="009F3B72"/>
    <w:rsid w:val="009F3CC6"/>
    <w:rsid w:val="009F42FE"/>
    <w:rsid w:val="009F42FF"/>
    <w:rsid w:val="009F468C"/>
    <w:rsid w:val="009F4E24"/>
    <w:rsid w:val="009F5059"/>
    <w:rsid w:val="009F56C5"/>
    <w:rsid w:val="009F591A"/>
    <w:rsid w:val="009F5EAC"/>
    <w:rsid w:val="009F6404"/>
    <w:rsid w:val="009F6834"/>
    <w:rsid w:val="009F68C4"/>
    <w:rsid w:val="009F68E5"/>
    <w:rsid w:val="009F7494"/>
    <w:rsid w:val="009F7778"/>
    <w:rsid w:val="009F7C68"/>
    <w:rsid w:val="009F7D79"/>
    <w:rsid w:val="00A00019"/>
    <w:rsid w:val="00A0003A"/>
    <w:rsid w:val="00A00BCB"/>
    <w:rsid w:val="00A00D3E"/>
    <w:rsid w:val="00A00D7A"/>
    <w:rsid w:val="00A0105F"/>
    <w:rsid w:val="00A020C7"/>
    <w:rsid w:val="00A0249A"/>
    <w:rsid w:val="00A02867"/>
    <w:rsid w:val="00A02ACA"/>
    <w:rsid w:val="00A038AD"/>
    <w:rsid w:val="00A03B9F"/>
    <w:rsid w:val="00A03F25"/>
    <w:rsid w:val="00A04150"/>
    <w:rsid w:val="00A041CF"/>
    <w:rsid w:val="00A044B3"/>
    <w:rsid w:val="00A05402"/>
    <w:rsid w:val="00A0588C"/>
    <w:rsid w:val="00A058CD"/>
    <w:rsid w:val="00A05B6D"/>
    <w:rsid w:val="00A0612D"/>
    <w:rsid w:val="00A061F0"/>
    <w:rsid w:val="00A06350"/>
    <w:rsid w:val="00A06791"/>
    <w:rsid w:val="00A06A5E"/>
    <w:rsid w:val="00A06A6C"/>
    <w:rsid w:val="00A06AE1"/>
    <w:rsid w:val="00A07382"/>
    <w:rsid w:val="00A07454"/>
    <w:rsid w:val="00A076B0"/>
    <w:rsid w:val="00A076E0"/>
    <w:rsid w:val="00A07768"/>
    <w:rsid w:val="00A079BC"/>
    <w:rsid w:val="00A10469"/>
    <w:rsid w:val="00A104A3"/>
    <w:rsid w:val="00A11158"/>
    <w:rsid w:val="00A1134C"/>
    <w:rsid w:val="00A11BB3"/>
    <w:rsid w:val="00A1219D"/>
    <w:rsid w:val="00A1241E"/>
    <w:rsid w:val="00A1249C"/>
    <w:rsid w:val="00A125E0"/>
    <w:rsid w:val="00A12721"/>
    <w:rsid w:val="00A12728"/>
    <w:rsid w:val="00A128F4"/>
    <w:rsid w:val="00A1299D"/>
    <w:rsid w:val="00A12EB4"/>
    <w:rsid w:val="00A136BB"/>
    <w:rsid w:val="00A13E97"/>
    <w:rsid w:val="00A145C4"/>
    <w:rsid w:val="00A148F6"/>
    <w:rsid w:val="00A14B13"/>
    <w:rsid w:val="00A1500B"/>
    <w:rsid w:val="00A15E72"/>
    <w:rsid w:val="00A1696E"/>
    <w:rsid w:val="00A16EDB"/>
    <w:rsid w:val="00A17012"/>
    <w:rsid w:val="00A1765E"/>
    <w:rsid w:val="00A20242"/>
    <w:rsid w:val="00A20581"/>
    <w:rsid w:val="00A21064"/>
    <w:rsid w:val="00A2122B"/>
    <w:rsid w:val="00A21508"/>
    <w:rsid w:val="00A21C12"/>
    <w:rsid w:val="00A22477"/>
    <w:rsid w:val="00A224BC"/>
    <w:rsid w:val="00A2268B"/>
    <w:rsid w:val="00A22735"/>
    <w:rsid w:val="00A232F5"/>
    <w:rsid w:val="00A233CB"/>
    <w:rsid w:val="00A23B9C"/>
    <w:rsid w:val="00A23D9C"/>
    <w:rsid w:val="00A23E65"/>
    <w:rsid w:val="00A23FF1"/>
    <w:rsid w:val="00A241F2"/>
    <w:rsid w:val="00A24487"/>
    <w:rsid w:val="00A245DD"/>
    <w:rsid w:val="00A24C69"/>
    <w:rsid w:val="00A24D2A"/>
    <w:rsid w:val="00A2510C"/>
    <w:rsid w:val="00A25EA9"/>
    <w:rsid w:val="00A2741F"/>
    <w:rsid w:val="00A27812"/>
    <w:rsid w:val="00A27ECC"/>
    <w:rsid w:val="00A30272"/>
    <w:rsid w:val="00A30307"/>
    <w:rsid w:val="00A30383"/>
    <w:rsid w:val="00A30E39"/>
    <w:rsid w:val="00A30EEB"/>
    <w:rsid w:val="00A30F46"/>
    <w:rsid w:val="00A310B9"/>
    <w:rsid w:val="00A310C8"/>
    <w:rsid w:val="00A311A0"/>
    <w:rsid w:val="00A31441"/>
    <w:rsid w:val="00A32700"/>
    <w:rsid w:val="00A32A3B"/>
    <w:rsid w:val="00A32CDD"/>
    <w:rsid w:val="00A32DD0"/>
    <w:rsid w:val="00A333B0"/>
    <w:rsid w:val="00A3347E"/>
    <w:rsid w:val="00A338BB"/>
    <w:rsid w:val="00A338E0"/>
    <w:rsid w:val="00A33B1D"/>
    <w:rsid w:val="00A33CDA"/>
    <w:rsid w:val="00A34591"/>
    <w:rsid w:val="00A34B14"/>
    <w:rsid w:val="00A34BDA"/>
    <w:rsid w:val="00A35537"/>
    <w:rsid w:val="00A355FD"/>
    <w:rsid w:val="00A3566F"/>
    <w:rsid w:val="00A356A0"/>
    <w:rsid w:val="00A356FB"/>
    <w:rsid w:val="00A3591E"/>
    <w:rsid w:val="00A35D8A"/>
    <w:rsid w:val="00A3625A"/>
    <w:rsid w:val="00A36452"/>
    <w:rsid w:val="00A369B9"/>
    <w:rsid w:val="00A37088"/>
    <w:rsid w:val="00A37778"/>
    <w:rsid w:val="00A37A1D"/>
    <w:rsid w:val="00A4012B"/>
    <w:rsid w:val="00A4022B"/>
    <w:rsid w:val="00A40875"/>
    <w:rsid w:val="00A40C45"/>
    <w:rsid w:val="00A40CF6"/>
    <w:rsid w:val="00A411F6"/>
    <w:rsid w:val="00A41435"/>
    <w:rsid w:val="00A419ED"/>
    <w:rsid w:val="00A41AEA"/>
    <w:rsid w:val="00A41BDC"/>
    <w:rsid w:val="00A41DD3"/>
    <w:rsid w:val="00A4218B"/>
    <w:rsid w:val="00A42BA4"/>
    <w:rsid w:val="00A4374F"/>
    <w:rsid w:val="00A437B6"/>
    <w:rsid w:val="00A43929"/>
    <w:rsid w:val="00A445B1"/>
    <w:rsid w:val="00A447BA"/>
    <w:rsid w:val="00A44CB1"/>
    <w:rsid w:val="00A45240"/>
    <w:rsid w:val="00A45DE1"/>
    <w:rsid w:val="00A4608D"/>
    <w:rsid w:val="00A467B3"/>
    <w:rsid w:val="00A46AC5"/>
    <w:rsid w:val="00A46B02"/>
    <w:rsid w:val="00A46B54"/>
    <w:rsid w:val="00A46B96"/>
    <w:rsid w:val="00A46C01"/>
    <w:rsid w:val="00A46D6E"/>
    <w:rsid w:val="00A475AF"/>
    <w:rsid w:val="00A47A50"/>
    <w:rsid w:val="00A503DC"/>
    <w:rsid w:val="00A50ADE"/>
    <w:rsid w:val="00A50B75"/>
    <w:rsid w:val="00A50B85"/>
    <w:rsid w:val="00A51065"/>
    <w:rsid w:val="00A51521"/>
    <w:rsid w:val="00A517EC"/>
    <w:rsid w:val="00A51D92"/>
    <w:rsid w:val="00A52170"/>
    <w:rsid w:val="00A523B8"/>
    <w:rsid w:val="00A5285C"/>
    <w:rsid w:val="00A529CC"/>
    <w:rsid w:val="00A52A2D"/>
    <w:rsid w:val="00A52E1D"/>
    <w:rsid w:val="00A52FAD"/>
    <w:rsid w:val="00A533C4"/>
    <w:rsid w:val="00A5348B"/>
    <w:rsid w:val="00A535E3"/>
    <w:rsid w:val="00A53AFF"/>
    <w:rsid w:val="00A542A9"/>
    <w:rsid w:val="00A54DB0"/>
    <w:rsid w:val="00A55E88"/>
    <w:rsid w:val="00A5615A"/>
    <w:rsid w:val="00A56298"/>
    <w:rsid w:val="00A5651A"/>
    <w:rsid w:val="00A57269"/>
    <w:rsid w:val="00A57339"/>
    <w:rsid w:val="00A57404"/>
    <w:rsid w:val="00A57717"/>
    <w:rsid w:val="00A5781D"/>
    <w:rsid w:val="00A57A03"/>
    <w:rsid w:val="00A57D20"/>
    <w:rsid w:val="00A60421"/>
    <w:rsid w:val="00A60769"/>
    <w:rsid w:val="00A612FC"/>
    <w:rsid w:val="00A617A0"/>
    <w:rsid w:val="00A617A1"/>
    <w:rsid w:val="00A61D95"/>
    <w:rsid w:val="00A61FE0"/>
    <w:rsid w:val="00A6239B"/>
    <w:rsid w:val="00A62E0F"/>
    <w:rsid w:val="00A62F68"/>
    <w:rsid w:val="00A631E1"/>
    <w:rsid w:val="00A63232"/>
    <w:rsid w:val="00A63FB5"/>
    <w:rsid w:val="00A6469D"/>
    <w:rsid w:val="00A64724"/>
    <w:rsid w:val="00A6486D"/>
    <w:rsid w:val="00A650D5"/>
    <w:rsid w:val="00A6525C"/>
    <w:rsid w:val="00A656B5"/>
    <w:rsid w:val="00A65CA2"/>
    <w:rsid w:val="00A65EC9"/>
    <w:rsid w:val="00A66852"/>
    <w:rsid w:val="00A66AE7"/>
    <w:rsid w:val="00A66B14"/>
    <w:rsid w:val="00A66D76"/>
    <w:rsid w:val="00A6751F"/>
    <w:rsid w:val="00A67540"/>
    <w:rsid w:val="00A703DC"/>
    <w:rsid w:val="00A704AF"/>
    <w:rsid w:val="00A70F77"/>
    <w:rsid w:val="00A7131C"/>
    <w:rsid w:val="00A71365"/>
    <w:rsid w:val="00A717A5"/>
    <w:rsid w:val="00A71831"/>
    <w:rsid w:val="00A71924"/>
    <w:rsid w:val="00A720DD"/>
    <w:rsid w:val="00A721D4"/>
    <w:rsid w:val="00A727F3"/>
    <w:rsid w:val="00A728F3"/>
    <w:rsid w:val="00A73180"/>
    <w:rsid w:val="00A7361A"/>
    <w:rsid w:val="00A73AF7"/>
    <w:rsid w:val="00A73CD2"/>
    <w:rsid w:val="00A7430F"/>
    <w:rsid w:val="00A75065"/>
    <w:rsid w:val="00A766E5"/>
    <w:rsid w:val="00A76DB4"/>
    <w:rsid w:val="00A76DDA"/>
    <w:rsid w:val="00A8062D"/>
    <w:rsid w:val="00A80FEF"/>
    <w:rsid w:val="00A813CD"/>
    <w:rsid w:val="00A8184D"/>
    <w:rsid w:val="00A81BD0"/>
    <w:rsid w:val="00A81F43"/>
    <w:rsid w:val="00A825E1"/>
    <w:rsid w:val="00A8265F"/>
    <w:rsid w:val="00A82938"/>
    <w:rsid w:val="00A829BB"/>
    <w:rsid w:val="00A83371"/>
    <w:rsid w:val="00A833C9"/>
    <w:rsid w:val="00A8354B"/>
    <w:rsid w:val="00A837FC"/>
    <w:rsid w:val="00A83C63"/>
    <w:rsid w:val="00A83FB9"/>
    <w:rsid w:val="00A83FF5"/>
    <w:rsid w:val="00A841A7"/>
    <w:rsid w:val="00A84507"/>
    <w:rsid w:val="00A84565"/>
    <w:rsid w:val="00A84620"/>
    <w:rsid w:val="00A84B3E"/>
    <w:rsid w:val="00A84F1D"/>
    <w:rsid w:val="00A858AE"/>
    <w:rsid w:val="00A85B11"/>
    <w:rsid w:val="00A86950"/>
    <w:rsid w:val="00A86D6B"/>
    <w:rsid w:val="00A87343"/>
    <w:rsid w:val="00A873CB"/>
    <w:rsid w:val="00A8757F"/>
    <w:rsid w:val="00A876CB"/>
    <w:rsid w:val="00A877BB"/>
    <w:rsid w:val="00A87AA3"/>
    <w:rsid w:val="00A87D47"/>
    <w:rsid w:val="00A90038"/>
    <w:rsid w:val="00A902A6"/>
    <w:rsid w:val="00A904A3"/>
    <w:rsid w:val="00A907E4"/>
    <w:rsid w:val="00A9091B"/>
    <w:rsid w:val="00A924A4"/>
    <w:rsid w:val="00A92BC4"/>
    <w:rsid w:val="00A92E20"/>
    <w:rsid w:val="00A93015"/>
    <w:rsid w:val="00A9307C"/>
    <w:rsid w:val="00A9310F"/>
    <w:rsid w:val="00A93456"/>
    <w:rsid w:val="00A934BA"/>
    <w:rsid w:val="00A935E0"/>
    <w:rsid w:val="00A93999"/>
    <w:rsid w:val="00A93A1C"/>
    <w:rsid w:val="00A93D6B"/>
    <w:rsid w:val="00A93D8E"/>
    <w:rsid w:val="00A94184"/>
    <w:rsid w:val="00A94216"/>
    <w:rsid w:val="00A9421B"/>
    <w:rsid w:val="00A94AB8"/>
    <w:rsid w:val="00A94B5A"/>
    <w:rsid w:val="00A94C47"/>
    <w:rsid w:val="00A954E7"/>
    <w:rsid w:val="00A956FC"/>
    <w:rsid w:val="00A95D57"/>
    <w:rsid w:val="00A96894"/>
    <w:rsid w:val="00A96F97"/>
    <w:rsid w:val="00A97169"/>
    <w:rsid w:val="00A97283"/>
    <w:rsid w:val="00A974E7"/>
    <w:rsid w:val="00A97630"/>
    <w:rsid w:val="00A9763B"/>
    <w:rsid w:val="00A97E22"/>
    <w:rsid w:val="00AA0151"/>
    <w:rsid w:val="00AA03E1"/>
    <w:rsid w:val="00AA049D"/>
    <w:rsid w:val="00AA0867"/>
    <w:rsid w:val="00AA0A5A"/>
    <w:rsid w:val="00AA0C3A"/>
    <w:rsid w:val="00AA0D48"/>
    <w:rsid w:val="00AA1C0F"/>
    <w:rsid w:val="00AA1C4D"/>
    <w:rsid w:val="00AA23D7"/>
    <w:rsid w:val="00AA2BE6"/>
    <w:rsid w:val="00AA2D34"/>
    <w:rsid w:val="00AA2D79"/>
    <w:rsid w:val="00AA2F5D"/>
    <w:rsid w:val="00AA2F90"/>
    <w:rsid w:val="00AA30FE"/>
    <w:rsid w:val="00AA33B6"/>
    <w:rsid w:val="00AA4057"/>
    <w:rsid w:val="00AA4A36"/>
    <w:rsid w:val="00AA4CD5"/>
    <w:rsid w:val="00AA4DE6"/>
    <w:rsid w:val="00AA5179"/>
    <w:rsid w:val="00AA5858"/>
    <w:rsid w:val="00AA5A41"/>
    <w:rsid w:val="00AA5F03"/>
    <w:rsid w:val="00AA6070"/>
    <w:rsid w:val="00AA6312"/>
    <w:rsid w:val="00AA69CD"/>
    <w:rsid w:val="00AA6DED"/>
    <w:rsid w:val="00AA7351"/>
    <w:rsid w:val="00AA793A"/>
    <w:rsid w:val="00AA7B70"/>
    <w:rsid w:val="00AA7FEF"/>
    <w:rsid w:val="00AB028B"/>
    <w:rsid w:val="00AB044C"/>
    <w:rsid w:val="00AB0523"/>
    <w:rsid w:val="00AB1343"/>
    <w:rsid w:val="00AB13B3"/>
    <w:rsid w:val="00AB1586"/>
    <w:rsid w:val="00AB16F7"/>
    <w:rsid w:val="00AB184A"/>
    <w:rsid w:val="00AB1CCA"/>
    <w:rsid w:val="00AB2E21"/>
    <w:rsid w:val="00AB31E2"/>
    <w:rsid w:val="00AB3300"/>
    <w:rsid w:val="00AB3593"/>
    <w:rsid w:val="00AB3995"/>
    <w:rsid w:val="00AB3F8A"/>
    <w:rsid w:val="00AB4048"/>
    <w:rsid w:val="00AB488D"/>
    <w:rsid w:val="00AB497F"/>
    <w:rsid w:val="00AB4DCE"/>
    <w:rsid w:val="00AB58C8"/>
    <w:rsid w:val="00AB62BD"/>
    <w:rsid w:val="00AB6A7B"/>
    <w:rsid w:val="00AB6CCB"/>
    <w:rsid w:val="00AB70D0"/>
    <w:rsid w:val="00AB71D0"/>
    <w:rsid w:val="00AB7201"/>
    <w:rsid w:val="00AB7CA0"/>
    <w:rsid w:val="00AB7EB6"/>
    <w:rsid w:val="00AC01E0"/>
    <w:rsid w:val="00AC03FD"/>
    <w:rsid w:val="00AC0967"/>
    <w:rsid w:val="00AC0EB2"/>
    <w:rsid w:val="00AC0FFC"/>
    <w:rsid w:val="00AC17A0"/>
    <w:rsid w:val="00AC2050"/>
    <w:rsid w:val="00AC2138"/>
    <w:rsid w:val="00AC28CE"/>
    <w:rsid w:val="00AC30E4"/>
    <w:rsid w:val="00AC33AF"/>
    <w:rsid w:val="00AC33DC"/>
    <w:rsid w:val="00AC36A7"/>
    <w:rsid w:val="00AC38B3"/>
    <w:rsid w:val="00AC3B62"/>
    <w:rsid w:val="00AC3E30"/>
    <w:rsid w:val="00AC456F"/>
    <w:rsid w:val="00AC480C"/>
    <w:rsid w:val="00AC4B88"/>
    <w:rsid w:val="00AC4C97"/>
    <w:rsid w:val="00AC55CF"/>
    <w:rsid w:val="00AC56B8"/>
    <w:rsid w:val="00AC56FE"/>
    <w:rsid w:val="00AC5832"/>
    <w:rsid w:val="00AC613E"/>
    <w:rsid w:val="00AC6168"/>
    <w:rsid w:val="00AC62FE"/>
    <w:rsid w:val="00AC6717"/>
    <w:rsid w:val="00AC680E"/>
    <w:rsid w:val="00AC6ADD"/>
    <w:rsid w:val="00AC6DC4"/>
    <w:rsid w:val="00AC7347"/>
    <w:rsid w:val="00AC7B16"/>
    <w:rsid w:val="00AD0352"/>
    <w:rsid w:val="00AD0696"/>
    <w:rsid w:val="00AD08EC"/>
    <w:rsid w:val="00AD2379"/>
    <w:rsid w:val="00AD3674"/>
    <w:rsid w:val="00AD388C"/>
    <w:rsid w:val="00AD3AA7"/>
    <w:rsid w:val="00AD3F25"/>
    <w:rsid w:val="00AD4257"/>
    <w:rsid w:val="00AD425B"/>
    <w:rsid w:val="00AD4384"/>
    <w:rsid w:val="00AD448B"/>
    <w:rsid w:val="00AD4E29"/>
    <w:rsid w:val="00AD5449"/>
    <w:rsid w:val="00AD58D0"/>
    <w:rsid w:val="00AD5A08"/>
    <w:rsid w:val="00AD5ADF"/>
    <w:rsid w:val="00AD5E93"/>
    <w:rsid w:val="00AD6097"/>
    <w:rsid w:val="00AD66BF"/>
    <w:rsid w:val="00AD670D"/>
    <w:rsid w:val="00AD6B88"/>
    <w:rsid w:val="00AD6DB3"/>
    <w:rsid w:val="00AD716D"/>
    <w:rsid w:val="00AD76A6"/>
    <w:rsid w:val="00AE101D"/>
    <w:rsid w:val="00AE15CE"/>
    <w:rsid w:val="00AE1A9D"/>
    <w:rsid w:val="00AE2453"/>
    <w:rsid w:val="00AE25AE"/>
    <w:rsid w:val="00AE2A28"/>
    <w:rsid w:val="00AE351C"/>
    <w:rsid w:val="00AE3C74"/>
    <w:rsid w:val="00AE3C9B"/>
    <w:rsid w:val="00AE3FF5"/>
    <w:rsid w:val="00AE40F5"/>
    <w:rsid w:val="00AE41FA"/>
    <w:rsid w:val="00AE42E0"/>
    <w:rsid w:val="00AE4588"/>
    <w:rsid w:val="00AE4B47"/>
    <w:rsid w:val="00AE4F0C"/>
    <w:rsid w:val="00AE52C5"/>
    <w:rsid w:val="00AE5943"/>
    <w:rsid w:val="00AE5E9A"/>
    <w:rsid w:val="00AE6522"/>
    <w:rsid w:val="00AE66A3"/>
    <w:rsid w:val="00AE6ABE"/>
    <w:rsid w:val="00AE6CFB"/>
    <w:rsid w:val="00AE6D7C"/>
    <w:rsid w:val="00AE7215"/>
    <w:rsid w:val="00AE7C38"/>
    <w:rsid w:val="00AE7D44"/>
    <w:rsid w:val="00AE7E07"/>
    <w:rsid w:val="00AE7EB1"/>
    <w:rsid w:val="00AF066C"/>
    <w:rsid w:val="00AF07E3"/>
    <w:rsid w:val="00AF1A55"/>
    <w:rsid w:val="00AF1E22"/>
    <w:rsid w:val="00AF2054"/>
    <w:rsid w:val="00AF24B3"/>
    <w:rsid w:val="00AF26EB"/>
    <w:rsid w:val="00AF2A68"/>
    <w:rsid w:val="00AF2C3F"/>
    <w:rsid w:val="00AF3068"/>
    <w:rsid w:val="00AF33C0"/>
    <w:rsid w:val="00AF3C88"/>
    <w:rsid w:val="00AF3DEE"/>
    <w:rsid w:val="00AF4051"/>
    <w:rsid w:val="00AF40C8"/>
    <w:rsid w:val="00AF443A"/>
    <w:rsid w:val="00AF45E2"/>
    <w:rsid w:val="00AF4A9F"/>
    <w:rsid w:val="00AF4AB1"/>
    <w:rsid w:val="00AF4C38"/>
    <w:rsid w:val="00AF4C80"/>
    <w:rsid w:val="00AF52A3"/>
    <w:rsid w:val="00AF580F"/>
    <w:rsid w:val="00AF5D87"/>
    <w:rsid w:val="00AF5F6A"/>
    <w:rsid w:val="00AF63D8"/>
    <w:rsid w:val="00AF647F"/>
    <w:rsid w:val="00AF6840"/>
    <w:rsid w:val="00AF6A65"/>
    <w:rsid w:val="00AF6C16"/>
    <w:rsid w:val="00AF6FCC"/>
    <w:rsid w:val="00AF7DD3"/>
    <w:rsid w:val="00B00823"/>
    <w:rsid w:val="00B0101B"/>
    <w:rsid w:val="00B010A3"/>
    <w:rsid w:val="00B01EEC"/>
    <w:rsid w:val="00B025DE"/>
    <w:rsid w:val="00B02648"/>
    <w:rsid w:val="00B028CF"/>
    <w:rsid w:val="00B02D4E"/>
    <w:rsid w:val="00B02DBD"/>
    <w:rsid w:val="00B030D0"/>
    <w:rsid w:val="00B0370B"/>
    <w:rsid w:val="00B0377E"/>
    <w:rsid w:val="00B03A00"/>
    <w:rsid w:val="00B04741"/>
    <w:rsid w:val="00B04876"/>
    <w:rsid w:val="00B04C85"/>
    <w:rsid w:val="00B04E1B"/>
    <w:rsid w:val="00B04FA3"/>
    <w:rsid w:val="00B055B3"/>
    <w:rsid w:val="00B05846"/>
    <w:rsid w:val="00B05ABC"/>
    <w:rsid w:val="00B06474"/>
    <w:rsid w:val="00B06820"/>
    <w:rsid w:val="00B06C93"/>
    <w:rsid w:val="00B06D09"/>
    <w:rsid w:val="00B0716F"/>
    <w:rsid w:val="00B0722F"/>
    <w:rsid w:val="00B0750C"/>
    <w:rsid w:val="00B0765B"/>
    <w:rsid w:val="00B07FC2"/>
    <w:rsid w:val="00B100EF"/>
    <w:rsid w:val="00B10121"/>
    <w:rsid w:val="00B108D8"/>
    <w:rsid w:val="00B10AB8"/>
    <w:rsid w:val="00B10F4D"/>
    <w:rsid w:val="00B112D0"/>
    <w:rsid w:val="00B11575"/>
    <w:rsid w:val="00B1226B"/>
    <w:rsid w:val="00B12912"/>
    <w:rsid w:val="00B13007"/>
    <w:rsid w:val="00B13112"/>
    <w:rsid w:val="00B13542"/>
    <w:rsid w:val="00B13714"/>
    <w:rsid w:val="00B13960"/>
    <w:rsid w:val="00B139E7"/>
    <w:rsid w:val="00B13B6B"/>
    <w:rsid w:val="00B140EA"/>
    <w:rsid w:val="00B141A5"/>
    <w:rsid w:val="00B148B5"/>
    <w:rsid w:val="00B14991"/>
    <w:rsid w:val="00B14C66"/>
    <w:rsid w:val="00B14D81"/>
    <w:rsid w:val="00B14FE5"/>
    <w:rsid w:val="00B15891"/>
    <w:rsid w:val="00B15E86"/>
    <w:rsid w:val="00B16214"/>
    <w:rsid w:val="00B16305"/>
    <w:rsid w:val="00B16825"/>
    <w:rsid w:val="00B16B4D"/>
    <w:rsid w:val="00B16D27"/>
    <w:rsid w:val="00B16D84"/>
    <w:rsid w:val="00B1711D"/>
    <w:rsid w:val="00B17961"/>
    <w:rsid w:val="00B17BF6"/>
    <w:rsid w:val="00B17C51"/>
    <w:rsid w:val="00B17E08"/>
    <w:rsid w:val="00B20068"/>
    <w:rsid w:val="00B201BA"/>
    <w:rsid w:val="00B20244"/>
    <w:rsid w:val="00B204E5"/>
    <w:rsid w:val="00B2059E"/>
    <w:rsid w:val="00B20A5B"/>
    <w:rsid w:val="00B20CAA"/>
    <w:rsid w:val="00B2140D"/>
    <w:rsid w:val="00B21716"/>
    <w:rsid w:val="00B218D3"/>
    <w:rsid w:val="00B21CAE"/>
    <w:rsid w:val="00B21FFA"/>
    <w:rsid w:val="00B221AD"/>
    <w:rsid w:val="00B22F68"/>
    <w:rsid w:val="00B2322E"/>
    <w:rsid w:val="00B235E7"/>
    <w:rsid w:val="00B239F0"/>
    <w:rsid w:val="00B23E3A"/>
    <w:rsid w:val="00B23E8F"/>
    <w:rsid w:val="00B24CA7"/>
    <w:rsid w:val="00B24F28"/>
    <w:rsid w:val="00B24F8E"/>
    <w:rsid w:val="00B2505E"/>
    <w:rsid w:val="00B257C8"/>
    <w:rsid w:val="00B25968"/>
    <w:rsid w:val="00B25ADF"/>
    <w:rsid w:val="00B25C63"/>
    <w:rsid w:val="00B26517"/>
    <w:rsid w:val="00B266D6"/>
    <w:rsid w:val="00B268AE"/>
    <w:rsid w:val="00B26C49"/>
    <w:rsid w:val="00B26D16"/>
    <w:rsid w:val="00B27351"/>
    <w:rsid w:val="00B27B9E"/>
    <w:rsid w:val="00B27DEC"/>
    <w:rsid w:val="00B303C7"/>
    <w:rsid w:val="00B305DC"/>
    <w:rsid w:val="00B3065D"/>
    <w:rsid w:val="00B30A98"/>
    <w:rsid w:val="00B31181"/>
    <w:rsid w:val="00B312F6"/>
    <w:rsid w:val="00B314ED"/>
    <w:rsid w:val="00B314FC"/>
    <w:rsid w:val="00B315CE"/>
    <w:rsid w:val="00B31B7B"/>
    <w:rsid w:val="00B31D9B"/>
    <w:rsid w:val="00B32474"/>
    <w:rsid w:val="00B327BC"/>
    <w:rsid w:val="00B3289E"/>
    <w:rsid w:val="00B32B08"/>
    <w:rsid w:val="00B32D4A"/>
    <w:rsid w:val="00B33385"/>
    <w:rsid w:val="00B338FF"/>
    <w:rsid w:val="00B33BFA"/>
    <w:rsid w:val="00B33E26"/>
    <w:rsid w:val="00B33FC0"/>
    <w:rsid w:val="00B34067"/>
    <w:rsid w:val="00B340A5"/>
    <w:rsid w:val="00B3449E"/>
    <w:rsid w:val="00B347B6"/>
    <w:rsid w:val="00B35508"/>
    <w:rsid w:val="00B35B24"/>
    <w:rsid w:val="00B378B5"/>
    <w:rsid w:val="00B37D2E"/>
    <w:rsid w:val="00B37FF5"/>
    <w:rsid w:val="00B400C1"/>
    <w:rsid w:val="00B403B7"/>
    <w:rsid w:val="00B40596"/>
    <w:rsid w:val="00B40B5D"/>
    <w:rsid w:val="00B413F8"/>
    <w:rsid w:val="00B416EC"/>
    <w:rsid w:val="00B4171B"/>
    <w:rsid w:val="00B419DF"/>
    <w:rsid w:val="00B42186"/>
    <w:rsid w:val="00B42221"/>
    <w:rsid w:val="00B425F7"/>
    <w:rsid w:val="00B4269A"/>
    <w:rsid w:val="00B4288A"/>
    <w:rsid w:val="00B42FC8"/>
    <w:rsid w:val="00B431C1"/>
    <w:rsid w:val="00B436DC"/>
    <w:rsid w:val="00B4391F"/>
    <w:rsid w:val="00B43DBD"/>
    <w:rsid w:val="00B44280"/>
    <w:rsid w:val="00B44A76"/>
    <w:rsid w:val="00B44DE9"/>
    <w:rsid w:val="00B45A95"/>
    <w:rsid w:val="00B45C35"/>
    <w:rsid w:val="00B45FE4"/>
    <w:rsid w:val="00B4622A"/>
    <w:rsid w:val="00B466DF"/>
    <w:rsid w:val="00B46A0B"/>
    <w:rsid w:val="00B46EC6"/>
    <w:rsid w:val="00B475CB"/>
    <w:rsid w:val="00B477D2"/>
    <w:rsid w:val="00B47A53"/>
    <w:rsid w:val="00B508F9"/>
    <w:rsid w:val="00B50AC1"/>
    <w:rsid w:val="00B51178"/>
    <w:rsid w:val="00B511CE"/>
    <w:rsid w:val="00B512B1"/>
    <w:rsid w:val="00B5157A"/>
    <w:rsid w:val="00B52086"/>
    <w:rsid w:val="00B523E9"/>
    <w:rsid w:val="00B52AA3"/>
    <w:rsid w:val="00B52D13"/>
    <w:rsid w:val="00B5356E"/>
    <w:rsid w:val="00B53B81"/>
    <w:rsid w:val="00B551C2"/>
    <w:rsid w:val="00B55F60"/>
    <w:rsid w:val="00B567D2"/>
    <w:rsid w:val="00B56DD8"/>
    <w:rsid w:val="00B57118"/>
    <w:rsid w:val="00B5776B"/>
    <w:rsid w:val="00B57975"/>
    <w:rsid w:val="00B57A3B"/>
    <w:rsid w:val="00B57B20"/>
    <w:rsid w:val="00B57F39"/>
    <w:rsid w:val="00B6070E"/>
    <w:rsid w:val="00B6090E"/>
    <w:rsid w:val="00B60935"/>
    <w:rsid w:val="00B610B6"/>
    <w:rsid w:val="00B6116B"/>
    <w:rsid w:val="00B61289"/>
    <w:rsid w:val="00B61FC0"/>
    <w:rsid w:val="00B62B3A"/>
    <w:rsid w:val="00B62B99"/>
    <w:rsid w:val="00B62EC6"/>
    <w:rsid w:val="00B62F86"/>
    <w:rsid w:val="00B631C5"/>
    <w:rsid w:val="00B63468"/>
    <w:rsid w:val="00B634BD"/>
    <w:rsid w:val="00B638AC"/>
    <w:rsid w:val="00B63A1B"/>
    <w:rsid w:val="00B63D4D"/>
    <w:rsid w:val="00B64928"/>
    <w:rsid w:val="00B65176"/>
    <w:rsid w:val="00B65592"/>
    <w:rsid w:val="00B65B40"/>
    <w:rsid w:val="00B65F77"/>
    <w:rsid w:val="00B65FE5"/>
    <w:rsid w:val="00B66998"/>
    <w:rsid w:val="00B670C3"/>
    <w:rsid w:val="00B67720"/>
    <w:rsid w:val="00B6772F"/>
    <w:rsid w:val="00B67DA2"/>
    <w:rsid w:val="00B67DE1"/>
    <w:rsid w:val="00B705F4"/>
    <w:rsid w:val="00B70A7F"/>
    <w:rsid w:val="00B70BD3"/>
    <w:rsid w:val="00B70C35"/>
    <w:rsid w:val="00B7114B"/>
    <w:rsid w:val="00B715BC"/>
    <w:rsid w:val="00B719C4"/>
    <w:rsid w:val="00B7207A"/>
    <w:rsid w:val="00B727EC"/>
    <w:rsid w:val="00B72815"/>
    <w:rsid w:val="00B747DE"/>
    <w:rsid w:val="00B74C82"/>
    <w:rsid w:val="00B75041"/>
    <w:rsid w:val="00B750A3"/>
    <w:rsid w:val="00B75894"/>
    <w:rsid w:val="00B75980"/>
    <w:rsid w:val="00B76B50"/>
    <w:rsid w:val="00B76D03"/>
    <w:rsid w:val="00B77180"/>
    <w:rsid w:val="00B77737"/>
    <w:rsid w:val="00B77872"/>
    <w:rsid w:val="00B77FC9"/>
    <w:rsid w:val="00B80267"/>
    <w:rsid w:val="00B802DB"/>
    <w:rsid w:val="00B80551"/>
    <w:rsid w:val="00B8073A"/>
    <w:rsid w:val="00B80C3A"/>
    <w:rsid w:val="00B8110F"/>
    <w:rsid w:val="00B81ABA"/>
    <w:rsid w:val="00B825E3"/>
    <w:rsid w:val="00B826DA"/>
    <w:rsid w:val="00B8290E"/>
    <w:rsid w:val="00B8306D"/>
    <w:rsid w:val="00B83688"/>
    <w:rsid w:val="00B842F0"/>
    <w:rsid w:val="00B84AD9"/>
    <w:rsid w:val="00B84EFA"/>
    <w:rsid w:val="00B84F2C"/>
    <w:rsid w:val="00B84F90"/>
    <w:rsid w:val="00B85082"/>
    <w:rsid w:val="00B853E9"/>
    <w:rsid w:val="00B858A9"/>
    <w:rsid w:val="00B8594A"/>
    <w:rsid w:val="00B8694D"/>
    <w:rsid w:val="00B869B7"/>
    <w:rsid w:val="00B86DA7"/>
    <w:rsid w:val="00B87678"/>
    <w:rsid w:val="00B8776B"/>
    <w:rsid w:val="00B87896"/>
    <w:rsid w:val="00B9017C"/>
    <w:rsid w:val="00B90BCC"/>
    <w:rsid w:val="00B90D91"/>
    <w:rsid w:val="00B91149"/>
    <w:rsid w:val="00B917A7"/>
    <w:rsid w:val="00B91E47"/>
    <w:rsid w:val="00B91FCC"/>
    <w:rsid w:val="00B92353"/>
    <w:rsid w:val="00B929AB"/>
    <w:rsid w:val="00B92CE6"/>
    <w:rsid w:val="00B9415E"/>
    <w:rsid w:val="00B94687"/>
    <w:rsid w:val="00B94A3D"/>
    <w:rsid w:val="00B94C7D"/>
    <w:rsid w:val="00B94DD4"/>
    <w:rsid w:val="00B94F7C"/>
    <w:rsid w:val="00B95579"/>
    <w:rsid w:val="00B95862"/>
    <w:rsid w:val="00B9596A"/>
    <w:rsid w:val="00B95CA6"/>
    <w:rsid w:val="00B95E4F"/>
    <w:rsid w:val="00B9687A"/>
    <w:rsid w:val="00B96A1B"/>
    <w:rsid w:val="00B96A63"/>
    <w:rsid w:val="00B96A65"/>
    <w:rsid w:val="00B96BE6"/>
    <w:rsid w:val="00B9727D"/>
    <w:rsid w:val="00B973E8"/>
    <w:rsid w:val="00B9762D"/>
    <w:rsid w:val="00B97886"/>
    <w:rsid w:val="00B97FDE"/>
    <w:rsid w:val="00BA005D"/>
    <w:rsid w:val="00BA0730"/>
    <w:rsid w:val="00BA07E0"/>
    <w:rsid w:val="00BA08F4"/>
    <w:rsid w:val="00BA0CA0"/>
    <w:rsid w:val="00BA12D5"/>
    <w:rsid w:val="00BA14E2"/>
    <w:rsid w:val="00BA156A"/>
    <w:rsid w:val="00BA1662"/>
    <w:rsid w:val="00BA1DB1"/>
    <w:rsid w:val="00BA1E50"/>
    <w:rsid w:val="00BA237D"/>
    <w:rsid w:val="00BA26E1"/>
    <w:rsid w:val="00BA2A79"/>
    <w:rsid w:val="00BA3508"/>
    <w:rsid w:val="00BA3628"/>
    <w:rsid w:val="00BA38C0"/>
    <w:rsid w:val="00BA39C0"/>
    <w:rsid w:val="00BA3BC1"/>
    <w:rsid w:val="00BA41DD"/>
    <w:rsid w:val="00BA43CD"/>
    <w:rsid w:val="00BA457F"/>
    <w:rsid w:val="00BA4962"/>
    <w:rsid w:val="00BA4993"/>
    <w:rsid w:val="00BA4AAE"/>
    <w:rsid w:val="00BA4F76"/>
    <w:rsid w:val="00BA5537"/>
    <w:rsid w:val="00BA56EC"/>
    <w:rsid w:val="00BA5920"/>
    <w:rsid w:val="00BA673F"/>
    <w:rsid w:val="00BA694E"/>
    <w:rsid w:val="00BA6ADB"/>
    <w:rsid w:val="00BA6F99"/>
    <w:rsid w:val="00BA7270"/>
    <w:rsid w:val="00BA7657"/>
    <w:rsid w:val="00BA7AF9"/>
    <w:rsid w:val="00BA7B3B"/>
    <w:rsid w:val="00BA7D42"/>
    <w:rsid w:val="00BB0286"/>
    <w:rsid w:val="00BB0463"/>
    <w:rsid w:val="00BB0A8D"/>
    <w:rsid w:val="00BB0CBE"/>
    <w:rsid w:val="00BB159D"/>
    <w:rsid w:val="00BB1A25"/>
    <w:rsid w:val="00BB258E"/>
    <w:rsid w:val="00BB273F"/>
    <w:rsid w:val="00BB2880"/>
    <w:rsid w:val="00BB328B"/>
    <w:rsid w:val="00BB363F"/>
    <w:rsid w:val="00BB38BA"/>
    <w:rsid w:val="00BB48B0"/>
    <w:rsid w:val="00BB547C"/>
    <w:rsid w:val="00BB58DE"/>
    <w:rsid w:val="00BB5ACC"/>
    <w:rsid w:val="00BB5C61"/>
    <w:rsid w:val="00BB5ED6"/>
    <w:rsid w:val="00BB6315"/>
    <w:rsid w:val="00BB7139"/>
    <w:rsid w:val="00BB7393"/>
    <w:rsid w:val="00BB7397"/>
    <w:rsid w:val="00BB7398"/>
    <w:rsid w:val="00BB73E6"/>
    <w:rsid w:val="00BB7676"/>
    <w:rsid w:val="00BB7FCD"/>
    <w:rsid w:val="00BC05AE"/>
    <w:rsid w:val="00BC2321"/>
    <w:rsid w:val="00BC2871"/>
    <w:rsid w:val="00BC2C34"/>
    <w:rsid w:val="00BC360D"/>
    <w:rsid w:val="00BC3CAE"/>
    <w:rsid w:val="00BC3CEC"/>
    <w:rsid w:val="00BC4055"/>
    <w:rsid w:val="00BC40F0"/>
    <w:rsid w:val="00BC4815"/>
    <w:rsid w:val="00BC4D62"/>
    <w:rsid w:val="00BC4FD5"/>
    <w:rsid w:val="00BC5917"/>
    <w:rsid w:val="00BC5A5E"/>
    <w:rsid w:val="00BC5D1B"/>
    <w:rsid w:val="00BC5D80"/>
    <w:rsid w:val="00BC614F"/>
    <w:rsid w:val="00BC6BB6"/>
    <w:rsid w:val="00BC6C08"/>
    <w:rsid w:val="00BC6E46"/>
    <w:rsid w:val="00BC7212"/>
    <w:rsid w:val="00BC74AC"/>
    <w:rsid w:val="00BC7522"/>
    <w:rsid w:val="00BC7AFD"/>
    <w:rsid w:val="00BD00F9"/>
    <w:rsid w:val="00BD0176"/>
    <w:rsid w:val="00BD0213"/>
    <w:rsid w:val="00BD0828"/>
    <w:rsid w:val="00BD08E1"/>
    <w:rsid w:val="00BD1F70"/>
    <w:rsid w:val="00BD2050"/>
    <w:rsid w:val="00BD2243"/>
    <w:rsid w:val="00BD2F5B"/>
    <w:rsid w:val="00BD2FB2"/>
    <w:rsid w:val="00BD3ADE"/>
    <w:rsid w:val="00BD3AF3"/>
    <w:rsid w:val="00BD3D6B"/>
    <w:rsid w:val="00BD427D"/>
    <w:rsid w:val="00BD4541"/>
    <w:rsid w:val="00BD46CE"/>
    <w:rsid w:val="00BD4703"/>
    <w:rsid w:val="00BD47A5"/>
    <w:rsid w:val="00BD511C"/>
    <w:rsid w:val="00BD51CB"/>
    <w:rsid w:val="00BD5205"/>
    <w:rsid w:val="00BD52C3"/>
    <w:rsid w:val="00BD5A8E"/>
    <w:rsid w:val="00BD63D9"/>
    <w:rsid w:val="00BD64BB"/>
    <w:rsid w:val="00BD65E9"/>
    <w:rsid w:val="00BD683D"/>
    <w:rsid w:val="00BD6B50"/>
    <w:rsid w:val="00BD6C17"/>
    <w:rsid w:val="00BD6D9C"/>
    <w:rsid w:val="00BD6DD6"/>
    <w:rsid w:val="00BD6E54"/>
    <w:rsid w:val="00BD6F93"/>
    <w:rsid w:val="00BD716A"/>
    <w:rsid w:val="00BD78F6"/>
    <w:rsid w:val="00BD7EB7"/>
    <w:rsid w:val="00BE0244"/>
    <w:rsid w:val="00BE09BD"/>
    <w:rsid w:val="00BE0BA3"/>
    <w:rsid w:val="00BE1104"/>
    <w:rsid w:val="00BE1586"/>
    <w:rsid w:val="00BE1AA5"/>
    <w:rsid w:val="00BE1AFE"/>
    <w:rsid w:val="00BE1E4F"/>
    <w:rsid w:val="00BE1F23"/>
    <w:rsid w:val="00BE2663"/>
    <w:rsid w:val="00BE2BD2"/>
    <w:rsid w:val="00BE3133"/>
    <w:rsid w:val="00BE39FC"/>
    <w:rsid w:val="00BE3C5B"/>
    <w:rsid w:val="00BE3DC9"/>
    <w:rsid w:val="00BE48BD"/>
    <w:rsid w:val="00BE4D91"/>
    <w:rsid w:val="00BE4E14"/>
    <w:rsid w:val="00BE5125"/>
    <w:rsid w:val="00BE581B"/>
    <w:rsid w:val="00BE5A45"/>
    <w:rsid w:val="00BE6402"/>
    <w:rsid w:val="00BE6665"/>
    <w:rsid w:val="00BE7AC8"/>
    <w:rsid w:val="00BE7FDD"/>
    <w:rsid w:val="00BF0723"/>
    <w:rsid w:val="00BF0AD0"/>
    <w:rsid w:val="00BF1244"/>
    <w:rsid w:val="00BF1683"/>
    <w:rsid w:val="00BF16CD"/>
    <w:rsid w:val="00BF1799"/>
    <w:rsid w:val="00BF19BB"/>
    <w:rsid w:val="00BF2E27"/>
    <w:rsid w:val="00BF2F18"/>
    <w:rsid w:val="00BF34CB"/>
    <w:rsid w:val="00BF3545"/>
    <w:rsid w:val="00BF42D4"/>
    <w:rsid w:val="00BF4470"/>
    <w:rsid w:val="00BF4C0A"/>
    <w:rsid w:val="00BF4CEC"/>
    <w:rsid w:val="00BF52A4"/>
    <w:rsid w:val="00BF5526"/>
    <w:rsid w:val="00BF583A"/>
    <w:rsid w:val="00BF5B3F"/>
    <w:rsid w:val="00BF5BE1"/>
    <w:rsid w:val="00BF5DC1"/>
    <w:rsid w:val="00BF6226"/>
    <w:rsid w:val="00BF668D"/>
    <w:rsid w:val="00BF6909"/>
    <w:rsid w:val="00BF6F7F"/>
    <w:rsid w:val="00BF79C3"/>
    <w:rsid w:val="00BF7C42"/>
    <w:rsid w:val="00C0015B"/>
    <w:rsid w:val="00C002A5"/>
    <w:rsid w:val="00C00494"/>
    <w:rsid w:val="00C006A2"/>
    <w:rsid w:val="00C0070B"/>
    <w:rsid w:val="00C00A1A"/>
    <w:rsid w:val="00C00EC7"/>
    <w:rsid w:val="00C01BEC"/>
    <w:rsid w:val="00C01ED1"/>
    <w:rsid w:val="00C01EEB"/>
    <w:rsid w:val="00C01FC2"/>
    <w:rsid w:val="00C023C5"/>
    <w:rsid w:val="00C027BC"/>
    <w:rsid w:val="00C02ECD"/>
    <w:rsid w:val="00C02F65"/>
    <w:rsid w:val="00C031DE"/>
    <w:rsid w:val="00C0445F"/>
    <w:rsid w:val="00C0452C"/>
    <w:rsid w:val="00C0467B"/>
    <w:rsid w:val="00C04843"/>
    <w:rsid w:val="00C05F75"/>
    <w:rsid w:val="00C065BD"/>
    <w:rsid w:val="00C069A3"/>
    <w:rsid w:val="00C06A10"/>
    <w:rsid w:val="00C06B04"/>
    <w:rsid w:val="00C06D23"/>
    <w:rsid w:val="00C07598"/>
    <w:rsid w:val="00C075C4"/>
    <w:rsid w:val="00C07634"/>
    <w:rsid w:val="00C077AE"/>
    <w:rsid w:val="00C105E4"/>
    <w:rsid w:val="00C109C4"/>
    <w:rsid w:val="00C10C9C"/>
    <w:rsid w:val="00C11446"/>
    <w:rsid w:val="00C1214D"/>
    <w:rsid w:val="00C12234"/>
    <w:rsid w:val="00C12391"/>
    <w:rsid w:val="00C12B2D"/>
    <w:rsid w:val="00C13BA0"/>
    <w:rsid w:val="00C13C31"/>
    <w:rsid w:val="00C13FD6"/>
    <w:rsid w:val="00C142B9"/>
    <w:rsid w:val="00C143BF"/>
    <w:rsid w:val="00C14719"/>
    <w:rsid w:val="00C14946"/>
    <w:rsid w:val="00C150E8"/>
    <w:rsid w:val="00C15599"/>
    <w:rsid w:val="00C17046"/>
    <w:rsid w:val="00C176E2"/>
    <w:rsid w:val="00C17C7D"/>
    <w:rsid w:val="00C17E92"/>
    <w:rsid w:val="00C200A4"/>
    <w:rsid w:val="00C20A37"/>
    <w:rsid w:val="00C21134"/>
    <w:rsid w:val="00C2138C"/>
    <w:rsid w:val="00C2164F"/>
    <w:rsid w:val="00C21B63"/>
    <w:rsid w:val="00C21C8E"/>
    <w:rsid w:val="00C226E0"/>
    <w:rsid w:val="00C22A11"/>
    <w:rsid w:val="00C22F46"/>
    <w:rsid w:val="00C22FB7"/>
    <w:rsid w:val="00C239EB"/>
    <w:rsid w:val="00C23A3D"/>
    <w:rsid w:val="00C2480E"/>
    <w:rsid w:val="00C24EA8"/>
    <w:rsid w:val="00C25453"/>
    <w:rsid w:val="00C25590"/>
    <w:rsid w:val="00C25604"/>
    <w:rsid w:val="00C260CB"/>
    <w:rsid w:val="00C26B46"/>
    <w:rsid w:val="00C26D2B"/>
    <w:rsid w:val="00C27744"/>
    <w:rsid w:val="00C27825"/>
    <w:rsid w:val="00C27C67"/>
    <w:rsid w:val="00C30962"/>
    <w:rsid w:val="00C30EE9"/>
    <w:rsid w:val="00C311F4"/>
    <w:rsid w:val="00C31204"/>
    <w:rsid w:val="00C31422"/>
    <w:rsid w:val="00C31628"/>
    <w:rsid w:val="00C31840"/>
    <w:rsid w:val="00C31E43"/>
    <w:rsid w:val="00C32754"/>
    <w:rsid w:val="00C32995"/>
    <w:rsid w:val="00C32C25"/>
    <w:rsid w:val="00C32E53"/>
    <w:rsid w:val="00C32ED7"/>
    <w:rsid w:val="00C33134"/>
    <w:rsid w:val="00C33954"/>
    <w:rsid w:val="00C339FF"/>
    <w:rsid w:val="00C33F11"/>
    <w:rsid w:val="00C341CD"/>
    <w:rsid w:val="00C34232"/>
    <w:rsid w:val="00C34434"/>
    <w:rsid w:val="00C34EF2"/>
    <w:rsid w:val="00C357C9"/>
    <w:rsid w:val="00C35CF2"/>
    <w:rsid w:val="00C35E11"/>
    <w:rsid w:val="00C363CA"/>
    <w:rsid w:val="00C367EB"/>
    <w:rsid w:val="00C36B65"/>
    <w:rsid w:val="00C36F85"/>
    <w:rsid w:val="00C36FC1"/>
    <w:rsid w:val="00C37040"/>
    <w:rsid w:val="00C3782C"/>
    <w:rsid w:val="00C37DF7"/>
    <w:rsid w:val="00C37F37"/>
    <w:rsid w:val="00C4007A"/>
    <w:rsid w:val="00C400C3"/>
    <w:rsid w:val="00C4037F"/>
    <w:rsid w:val="00C404CF"/>
    <w:rsid w:val="00C4074B"/>
    <w:rsid w:val="00C40859"/>
    <w:rsid w:val="00C4090C"/>
    <w:rsid w:val="00C40C63"/>
    <w:rsid w:val="00C40CB6"/>
    <w:rsid w:val="00C415B9"/>
    <w:rsid w:val="00C41837"/>
    <w:rsid w:val="00C42688"/>
    <w:rsid w:val="00C42ACF"/>
    <w:rsid w:val="00C42BBC"/>
    <w:rsid w:val="00C42F6E"/>
    <w:rsid w:val="00C43010"/>
    <w:rsid w:val="00C435A6"/>
    <w:rsid w:val="00C437EB"/>
    <w:rsid w:val="00C4392C"/>
    <w:rsid w:val="00C44698"/>
    <w:rsid w:val="00C454A5"/>
    <w:rsid w:val="00C455D5"/>
    <w:rsid w:val="00C45BF5"/>
    <w:rsid w:val="00C4654E"/>
    <w:rsid w:val="00C4692C"/>
    <w:rsid w:val="00C46C2A"/>
    <w:rsid w:val="00C46D64"/>
    <w:rsid w:val="00C46E62"/>
    <w:rsid w:val="00C478A8"/>
    <w:rsid w:val="00C47FCE"/>
    <w:rsid w:val="00C5023E"/>
    <w:rsid w:val="00C50276"/>
    <w:rsid w:val="00C50420"/>
    <w:rsid w:val="00C50643"/>
    <w:rsid w:val="00C50BF4"/>
    <w:rsid w:val="00C50D9C"/>
    <w:rsid w:val="00C5100B"/>
    <w:rsid w:val="00C513E0"/>
    <w:rsid w:val="00C51418"/>
    <w:rsid w:val="00C5163F"/>
    <w:rsid w:val="00C5166F"/>
    <w:rsid w:val="00C51CBD"/>
    <w:rsid w:val="00C52187"/>
    <w:rsid w:val="00C52404"/>
    <w:rsid w:val="00C52630"/>
    <w:rsid w:val="00C52991"/>
    <w:rsid w:val="00C5386C"/>
    <w:rsid w:val="00C538AE"/>
    <w:rsid w:val="00C53CCB"/>
    <w:rsid w:val="00C53D42"/>
    <w:rsid w:val="00C546BD"/>
    <w:rsid w:val="00C54C3F"/>
    <w:rsid w:val="00C54F14"/>
    <w:rsid w:val="00C553D6"/>
    <w:rsid w:val="00C55646"/>
    <w:rsid w:val="00C55F44"/>
    <w:rsid w:val="00C5645B"/>
    <w:rsid w:val="00C56842"/>
    <w:rsid w:val="00C5687D"/>
    <w:rsid w:val="00C56A6C"/>
    <w:rsid w:val="00C56ADE"/>
    <w:rsid w:val="00C56D7D"/>
    <w:rsid w:val="00C56F46"/>
    <w:rsid w:val="00C5793D"/>
    <w:rsid w:val="00C57C20"/>
    <w:rsid w:val="00C57CF0"/>
    <w:rsid w:val="00C57F26"/>
    <w:rsid w:val="00C57F89"/>
    <w:rsid w:val="00C6006A"/>
    <w:rsid w:val="00C60391"/>
    <w:rsid w:val="00C605D7"/>
    <w:rsid w:val="00C6067A"/>
    <w:rsid w:val="00C61093"/>
    <w:rsid w:val="00C6156C"/>
    <w:rsid w:val="00C61B02"/>
    <w:rsid w:val="00C61B0A"/>
    <w:rsid w:val="00C61B53"/>
    <w:rsid w:val="00C62032"/>
    <w:rsid w:val="00C626C3"/>
    <w:rsid w:val="00C639E4"/>
    <w:rsid w:val="00C63B32"/>
    <w:rsid w:val="00C63DF8"/>
    <w:rsid w:val="00C6407E"/>
    <w:rsid w:val="00C64194"/>
    <w:rsid w:val="00C64227"/>
    <w:rsid w:val="00C648E8"/>
    <w:rsid w:val="00C65132"/>
    <w:rsid w:val="00C659AD"/>
    <w:rsid w:val="00C65B13"/>
    <w:rsid w:val="00C65D8B"/>
    <w:rsid w:val="00C65ED4"/>
    <w:rsid w:val="00C65EE6"/>
    <w:rsid w:val="00C66543"/>
    <w:rsid w:val="00C66900"/>
    <w:rsid w:val="00C669B6"/>
    <w:rsid w:val="00C66D00"/>
    <w:rsid w:val="00C671B1"/>
    <w:rsid w:val="00C6767D"/>
    <w:rsid w:val="00C677D9"/>
    <w:rsid w:val="00C67F47"/>
    <w:rsid w:val="00C67FC1"/>
    <w:rsid w:val="00C70059"/>
    <w:rsid w:val="00C7016F"/>
    <w:rsid w:val="00C70386"/>
    <w:rsid w:val="00C70FB2"/>
    <w:rsid w:val="00C71698"/>
    <w:rsid w:val="00C719B5"/>
    <w:rsid w:val="00C71EDA"/>
    <w:rsid w:val="00C73530"/>
    <w:rsid w:val="00C736C9"/>
    <w:rsid w:val="00C73893"/>
    <w:rsid w:val="00C73CA4"/>
    <w:rsid w:val="00C744D0"/>
    <w:rsid w:val="00C7453A"/>
    <w:rsid w:val="00C74CF8"/>
    <w:rsid w:val="00C752AF"/>
    <w:rsid w:val="00C75A0A"/>
    <w:rsid w:val="00C76D64"/>
    <w:rsid w:val="00C7714D"/>
    <w:rsid w:val="00C77500"/>
    <w:rsid w:val="00C7767F"/>
    <w:rsid w:val="00C80502"/>
    <w:rsid w:val="00C81097"/>
    <w:rsid w:val="00C814CB"/>
    <w:rsid w:val="00C81C15"/>
    <w:rsid w:val="00C833D0"/>
    <w:rsid w:val="00C834E9"/>
    <w:rsid w:val="00C8353E"/>
    <w:rsid w:val="00C83759"/>
    <w:rsid w:val="00C83C12"/>
    <w:rsid w:val="00C83C1C"/>
    <w:rsid w:val="00C8485C"/>
    <w:rsid w:val="00C84F05"/>
    <w:rsid w:val="00C858DA"/>
    <w:rsid w:val="00C863CE"/>
    <w:rsid w:val="00C866C3"/>
    <w:rsid w:val="00C8673C"/>
    <w:rsid w:val="00C86EA7"/>
    <w:rsid w:val="00C87195"/>
    <w:rsid w:val="00C8723B"/>
    <w:rsid w:val="00C8769F"/>
    <w:rsid w:val="00C90356"/>
    <w:rsid w:val="00C90594"/>
    <w:rsid w:val="00C905F4"/>
    <w:rsid w:val="00C90612"/>
    <w:rsid w:val="00C90DA3"/>
    <w:rsid w:val="00C90F88"/>
    <w:rsid w:val="00C918D9"/>
    <w:rsid w:val="00C91A85"/>
    <w:rsid w:val="00C92270"/>
    <w:rsid w:val="00C92BE4"/>
    <w:rsid w:val="00C92D36"/>
    <w:rsid w:val="00C92F0F"/>
    <w:rsid w:val="00C92FE1"/>
    <w:rsid w:val="00C937ED"/>
    <w:rsid w:val="00C93B45"/>
    <w:rsid w:val="00C93E33"/>
    <w:rsid w:val="00C944F3"/>
    <w:rsid w:val="00C94522"/>
    <w:rsid w:val="00C94822"/>
    <w:rsid w:val="00C94B66"/>
    <w:rsid w:val="00C94F60"/>
    <w:rsid w:val="00C953DF"/>
    <w:rsid w:val="00C954DD"/>
    <w:rsid w:val="00C9559A"/>
    <w:rsid w:val="00C95698"/>
    <w:rsid w:val="00C95D9C"/>
    <w:rsid w:val="00C95E0B"/>
    <w:rsid w:val="00C961C3"/>
    <w:rsid w:val="00C969FF"/>
    <w:rsid w:val="00C96ED1"/>
    <w:rsid w:val="00C96F4E"/>
    <w:rsid w:val="00C971D2"/>
    <w:rsid w:val="00C97415"/>
    <w:rsid w:val="00C978FE"/>
    <w:rsid w:val="00C97B75"/>
    <w:rsid w:val="00C97EBD"/>
    <w:rsid w:val="00CA02C3"/>
    <w:rsid w:val="00CA0712"/>
    <w:rsid w:val="00CA0915"/>
    <w:rsid w:val="00CA0DE9"/>
    <w:rsid w:val="00CA1423"/>
    <w:rsid w:val="00CA1E2A"/>
    <w:rsid w:val="00CA21E4"/>
    <w:rsid w:val="00CA2EDB"/>
    <w:rsid w:val="00CA3074"/>
    <w:rsid w:val="00CA318C"/>
    <w:rsid w:val="00CA322D"/>
    <w:rsid w:val="00CA340F"/>
    <w:rsid w:val="00CA35FC"/>
    <w:rsid w:val="00CA3BF6"/>
    <w:rsid w:val="00CA430B"/>
    <w:rsid w:val="00CA4403"/>
    <w:rsid w:val="00CA4501"/>
    <w:rsid w:val="00CA45D1"/>
    <w:rsid w:val="00CA4ECC"/>
    <w:rsid w:val="00CA576B"/>
    <w:rsid w:val="00CA5CCB"/>
    <w:rsid w:val="00CA5D06"/>
    <w:rsid w:val="00CA6A8E"/>
    <w:rsid w:val="00CA7250"/>
    <w:rsid w:val="00CB0005"/>
    <w:rsid w:val="00CB04D9"/>
    <w:rsid w:val="00CB0767"/>
    <w:rsid w:val="00CB0937"/>
    <w:rsid w:val="00CB097C"/>
    <w:rsid w:val="00CB0B1D"/>
    <w:rsid w:val="00CB0B63"/>
    <w:rsid w:val="00CB12F8"/>
    <w:rsid w:val="00CB13A1"/>
    <w:rsid w:val="00CB217C"/>
    <w:rsid w:val="00CB278A"/>
    <w:rsid w:val="00CB28B4"/>
    <w:rsid w:val="00CB3188"/>
    <w:rsid w:val="00CB3FC6"/>
    <w:rsid w:val="00CB444E"/>
    <w:rsid w:val="00CB450F"/>
    <w:rsid w:val="00CB46E4"/>
    <w:rsid w:val="00CB4798"/>
    <w:rsid w:val="00CB4916"/>
    <w:rsid w:val="00CB4F26"/>
    <w:rsid w:val="00CB5121"/>
    <w:rsid w:val="00CB582A"/>
    <w:rsid w:val="00CB60B2"/>
    <w:rsid w:val="00CB6600"/>
    <w:rsid w:val="00CB6B45"/>
    <w:rsid w:val="00CB6C59"/>
    <w:rsid w:val="00CB738B"/>
    <w:rsid w:val="00CB7914"/>
    <w:rsid w:val="00CB7BDC"/>
    <w:rsid w:val="00CB7E06"/>
    <w:rsid w:val="00CB7E51"/>
    <w:rsid w:val="00CC01C3"/>
    <w:rsid w:val="00CC07EE"/>
    <w:rsid w:val="00CC0825"/>
    <w:rsid w:val="00CC08CD"/>
    <w:rsid w:val="00CC1247"/>
    <w:rsid w:val="00CC12AB"/>
    <w:rsid w:val="00CC1635"/>
    <w:rsid w:val="00CC19A7"/>
    <w:rsid w:val="00CC1D71"/>
    <w:rsid w:val="00CC2E1D"/>
    <w:rsid w:val="00CC3097"/>
    <w:rsid w:val="00CC3D1E"/>
    <w:rsid w:val="00CC3EF0"/>
    <w:rsid w:val="00CC426B"/>
    <w:rsid w:val="00CC42D0"/>
    <w:rsid w:val="00CC4488"/>
    <w:rsid w:val="00CC45A6"/>
    <w:rsid w:val="00CC4601"/>
    <w:rsid w:val="00CC4697"/>
    <w:rsid w:val="00CC471C"/>
    <w:rsid w:val="00CC4751"/>
    <w:rsid w:val="00CC4F42"/>
    <w:rsid w:val="00CC4FF9"/>
    <w:rsid w:val="00CC5EF8"/>
    <w:rsid w:val="00CC6083"/>
    <w:rsid w:val="00CC6226"/>
    <w:rsid w:val="00CC64ED"/>
    <w:rsid w:val="00CC6957"/>
    <w:rsid w:val="00CC6CB8"/>
    <w:rsid w:val="00CC6F13"/>
    <w:rsid w:val="00CC7786"/>
    <w:rsid w:val="00CC786F"/>
    <w:rsid w:val="00CD02D0"/>
    <w:rsid w:val="00CD0800"/>
    <w:rsid w:val="00CD0ABF"/>
    <w:rsid w:val="00CD0BD6"/>
    <w:rsid w:val="00CD0C3A"/>
    <w:rsid w:val="00CD105A"/>
    <w:rsid w:val="00CD1AFC"/>
    <w:rsid w:val="00CD1E90"/>
    <w:rsid w:val="00CD2241"/>
    <w:rsid w:val="00CD23C7"/>
    <w:rsid w:val="00CD23E8"/>
    <w:rsid w:val="00CD24B3"/>
    <w:rsid w:val="00CD2F92"/>
    <w:rsid w:val="00CD3053"/>
    <w:rsid w:val="00CD3170"/>
    <w:rsid w:val="00CD38CA"/>
    <w:rsid w:val="00CD4025"/>
    <w:rsid w:val="00CD40A4"/>
    <w:rsid w:val="00CD4582"/>
    <w:rsid w:val="00CD49F5"/>
    <w:rsid w:val="00CD532D"/>
    <w:rsid w:val="00CD53FC"/>
    <w:rsid w:val="00CD5AFE"/>
    <w:rsid w:val="00CD6848"/>
    <w:rsid w:val="00CD6D71"/>
    <w:rsid w:val="00CD6E5C"/>
    <w:rsid w:val="00CD7148"/>
    <w:rsid w:val="00CD7173"/>
    <w:rsid w:val="00CD78B1"/>
    <w:rsid w:val="00CD7BD4"/>
    <w:rsid w:val="00CD7C8E"/>
    <w:rsid w:val="00CD7ED6"/>
    <w:rsid w:val="00CE06FC"/>
    <w:rsid w:val="00CE0930"/>
    <w:rsid w:val="00CE0D41"/>
    <w:rsid w:val="00CE0D57"/>
    <w:rsid w:val="00CE0DB7"/>
    <w:rsid w:val="00CE1100"/>
    <w:rsid w:val="00CE1539"/>
    <w:rsid w:val="00CE16C6"/>
    <w:rsid w:val="00CE1B90"/>
    <w:rsid w:val="00CE1B9A"/>
    <w:rsid w:val="00CE21EE"/>
    <w:rsid w:val="00CE2D51"/>
    <w:rsid w:val="00CE34AF"/>
    <w:rsid w:val="00CE3624"/>
    <w:rsid w:val="00CE37AD"/>
    <w:rsid w:val="00CE3C41"/>
    <w:rsid w:val="00CE3CEF"/>
    <w:rsid w:val="00CE3CF7"/>
    <w:rsid w:val="00CE3E3C"/>
    <w:rsid w:val="00CE49A7"/>
    <w:rsid w:val="00CE49AD"/>
    <w:rsid w:val="00CE4B6F"/>
    <w:rsid w:val="00CE5446"/>
    <w:rsid w:val="00CE55DF"/>
    <w:rsid w:val="00CE5856"/>
    <w:rsid w:val="00CE5B9B"/>
    <w:rsid w:val="00CE5FEA"/>
    <w:rsid w:val="00CE65DB"/>
    <w:rsid w:val="00CE6C9C"/>
    <w:rsid w:val="00CE7187"/>
    <w:rsid w:val="00CE7D45"/>
    <w:rsid w:val="00CE7E8F"/>
    <w:rsid w:val="00CE7F3D"/>
    <w:rsid w:val="00CF03E0"/>
    <w:rsid w:val="00CF0570"/>
    <w:rsid w:val="00CF0E75"/>
    <w:rsid w:val="00CF0F01"/>
    <w:rsid w:val="00CF11B0"/>
    <w:rsid w:val="00CF15F9"/>
    <w:rsid w:val="00CF3216"/>
    <w:rsid w:val="00CF3DFC"/>
    <w:rsid w:val="00CF4338"/>
    <w:rsid w:val="00CF467D"/>
    <w:rsid w:val="00CF4964"/>
    <w:rsid w:val="00CF4AD0"/>
    <w:rsid w:val="00CF4D42"/>
    <w:rsid w:val="00CF4FB6"/>
    <w:rsid w:val="00CF5394"/>
    <w:rsid w:val="00CF53A6"/>
    <w:rsid w:val="00CF554E"/>
    <w:rsid w:val="00CF5A18"/>
    <w:rsid w:val="00CF6115"/>
    <w:rsid w:val="00CF6658"/>
    <w:rsid w:val="00CF6E8D"/>
    <w:rsid w:val="00CF77A3"/>
    <w:rsid w:val="00CF789B"/>
    <w:rsid w:val="00CF78FD"/>
    <w:rsid w:val="00CF7BC4"/>
    <w:rsid w:val="00CF7CC7"/>
    <w:rsid w:val="00D0021F"/>
    <w:rsid w:val="00D00E91"/>
    <w:rsid w:val="00D010E5"/>
    <w:rsid w:val="00D015D2"/>
    <w:rsid w:val="00D024BC"/>
    <w:rsid w:val="00D026CF"/>
    <w:rsid w:val="00D02FEC"/>
    <w:rsid w:val="00D03386"/>
    <w:rsid w:val="00D03636"/>
    <w:rsid w:val="00D03884"/>
    <w:rsid w:val="00D03E0C"/>
    <w:rsid w:val="00D041D8"/>
    <w:rsid w:val="00D042F7"/>
    <w:rsid w:val="00D04352"/>
    <w:rsid w:val="00D0443D"/>
    <w:rsid w:val="00D04613"/>
    <w:rsid w:val="00D04807"/>
    <w:rsid w:val="00D04BA4"/>
    <w:rsid w:val="00D04D57"/>
    <w:rsid w:val="00D04F08"/>
    <w:rsid w:val="00D0540A"/>
    <w:rsid w:val="00D054AB"/>
    <w:rsid w:val="00D057E8"/>
    <w:rsid w:val="00D05B88"/>
    <w:rsid w:val="00D06224"/>
    <w:rsid w:val="00D0647D"/>
    <w:rsid w:val="00D066E4"/>
    <w:rsid w:val="00D06E28"/>
    <w:rsid w:val="00D0723A"/>
    <w:rsid w:val="00D0740E"/>
    <w:rsid w:val="00D07F82"/>
    <w:rsid w:val="00D101DC"/>
    <w:rsid w:val="00D11177"/>
    <w:rsid w:val="00D1143B"/>
    <w:rsid w:val="00D115D0"/>
    <w:rsid w:val="00D1178E"/>
    <w:rsid w:val="00D11A3F"/>
    <w:rsid w:val="00D11A62"/>
    <w:rsid w:val="00D11E10"/>
    <w:rsid w:val="00D1200F"/>
    <w:rsid w:val="00D1284D"/>
    <w:rsid w:val="00D129DA"/>
    <w:rsid w:val="00D12A2C"/>
    <w:rsid w:val="00D12BA5"/>
    <w:rsid w:val="00D133C1"/>
    <w:rsid w:val="00D136FD"/>
    <w:rsid w:val="00D137A2"/>
    <w:rsid w:val="00D142B9"/>
    <w:rsid w:val="00D148E4"/>
    <w:rsid w:val="00D14B52"/>
    <w:rsid w:val="00D14F6A"/>
    <w:rsid w:val="00D1597B"/>
    <w:rsid w:val="00D15ACF"/>
    <w:rsid w:val="00D15C18"/>
    <w:rsid w:val="00D16481"/>
    <w:rsid w:val="00D16768"/>
    <w:rsid w:val="00D1713C"/>
    <w:rsid w:val="00D17B30"/>
    <w:rsid w:val="00D17E3A"/>
    <w:rsid w:val="00D200F6"/>
    <w:rsid w:val="00D202BA"/>
    <w:rsid w:val="00D2053A"/>
    <w:rsid w:val="00D2070E"/>
    <w:rsid w:val="00D208D9"/>
    <w:rsid w:val="00D20B5D"/>
    <w:rsid w:val="00D20C36"/>
    <w:rsid w:val="00D21319"/>
    <w:rsid w:val="00D213C0"/>
    <w:rsid w:val="00D21CA6"/>
    <w:rsid w:val="00D21D12"/>
    <w:rsid w:val="00D21D7D"/>
    <w:rsid w:val="00D22444"/>
    <w:rsid w:val="00D22483"/>
    <w:rsid w:val="00D2283E"/>
    <w:rsid w:val="00D23476"/>
    <w:rsid w:val="00D23649"/>
    <w:rsid w:val="00D237F9"/>
    <w:rsid w:val="00D23854"/>
    <w:rsid w:val="00D241C6"/>
    <w:rsid w:val="00D241FE"/>
    <w:rsid w:val="00D24496"/>
    <w:rsid w:val="00D24834"/>
    <w:rsid w:val="00D24EF2"/>
    <w:rsid w:val="00D24FAC"/>
    <w:rsid w:val="00D25303"/>
    <w:rsid w:val="00D25C6D"/>
    <w:rsid w:val="00D26442"/>
    <w:rsid w:val="00D26BA5"/>
    <w:rsid w:val="00D26D90"/>
    <w:rsid w:val="00D2721A"/>
    <w:rsid w:val="00D274C3"/>
    <w:rsid w:val="00D27D9D"/>
    <w:rsid w:val="00D30207"/>
    <w:rsid w:val="00D3041B"/>
    <w:rsid w:val="00D30704"/>
    <w:rsid w:val="00D30A25"/>
    <w:rsid w:val="00D30BD0"/>
    <w:rsid w:val="00D31028"/>
    <w:rsid w:val="00D31F77"/>
    <w:rsid w:val="00D324B6"/>
    <w:rsid w:val="00D32516"/>
    <w:rsid w:val="00D32822"/>
    <w:rsid w:val="00D33257"/>
    <w:rsid w:val="00D336EC"/>
    <w:rsid w:val="00D33BBE"/>
    <w:rsid w:val="00D342E7"/>
    <w:rsid w:val="00D3556F"/>
    <w:rsid w:val="00D35D2A"/>
    <w:rsid w:val="00D35D3C"/>
    <w:rsid w:val="00D3659C"/>
    <w:rsid w:val="00D367DE"/>
    <w:rsid w:val="00D368C4"/>
    <w:rsid w:val="00D36B07"/>
    <w:rsid w:val="00D36D39"/>
    <w:rsid w:val="00D370F8"/>
    <w:rsid w:val="00D37B70"/>
    <w:rsid w:val="00D400A5"/>
    <w:rsid w:val="00D400C2"/>
    <w:rsid w:val="00D401D3"/>
    <w:rsid w:val="00D403C2"/>
    <w:rsid w:val="00D40BF6"/>
    <w:rsid w:val="00D4140A"/>
    <w:rsid w:val="00D417D4"/>
    <w:rsid w:val="00D41813"/>
    <w:rsid w:val="00D41899"/>
    <w:rsid w:val="00D41913"/>
    <w:rsid w:val="00D41BB5"/>
    <w:rsid w:val="00D41C75"/>
    <w:rsid w:val="00D41E3B"/>
    <w:rsid w:val="00D41E6F"/>
    <w:rsid w:val="00D4241B"/>
    <w:rsid w:val="00D424F3"/>
    <w:rsid w:val="00D434C0"/>
    <w:rsid w:val="00D4355E"/>
    <w:rsid w:val="00D4423C"/>
    <w:rsid w:val="00D447E1"/>
    <w:rsid w:val="00D45C20"/>
    <w:rsid w:val="00D4684F"/>
    <w:rsid w:val="00D46B66"/>
    <w:rsid w:val="00D47372"/>
    <w:rsid w:val="00D50D28"/>
    <w:rsid w:val="00D510A2"/>
    <w:rsid w:val="00D5146B"/>
    <w:rsid w:val="00D517F2"/>
    <w:rsid w:val="00D51AE0"/>
    <w:rsid w:val="00D5223F"/>
    <w:rsid w:val="00D5224B"/>
    <w:rsid w:val="00D5229E"/>
    <w:rsid w:val="00D52BC6"/>
    <w:rsid w:val="00D52E85"/>
    <w:rsid w:val="00D52FF5"/>
    <w:rsid w:val="00D536BC"/>
    <w:rsid w:val="00D536F6"/>
    <w:rsid w:val="00D53786"/>
    <w:rsid w:val="00D53900"/>
    <w:rsid w:val="00D53A0A"/>
    <w:rsid w:val="00D53DD0"/>
    <w:rsid w:val="00D53DD1"/>
    <w:rsid w:val="00D53E44"/>
    <w:rsid w:val="00D543CB"/>
    <w:rsid w:val="00D5466B"/>
    <w:rsid w:val="00D54817"/>
    <w:rsid w:val="00D54EDF"/>
    <w:rsid w:val="00D55CC0"/>
    <w:rsid w:val="00D55E92"/>
    <w:rsid w:val="00D56247"/>
    <w:rsid w:val="00D56894"/>
    <w:rsid w:val="00D56D14"/>
    <w:rsid w:val="00D5761E"/>
    <w:rsid w:val="00D576C5"/>
    <w:rsid w:val="00D5775C"/>
    <w:rsid w:val="00D57EA3"/>
    <w:rsid w:val="00D603E8"/>
    <w:rsid w:val="00D60912"/>
    <w:rsid w:val="00D60ADE"/>
    <w:rsid w:val="00D613DF"/>
    <w:rsid w:val="00D615DD"/>
    <w:rsid w:val="00D6220C"/>
    <w:rsid w:val="00D6236E"/>
    <w:rsid w:val="00D62ED9"/>
    <w:rsid w:val="00D634A7"/>
    <w:rsid w:val="00D6366C"/>
    <w:rsid w:val="00D636D9"/>
    <w:rsid w:val="00D63757"/>
    <w:rsid w:val="00D63A5E"/>
    <w:rsid w:val="00D63F63"/>
    <w:rsid w:val="00D64F60"/>
    <w:rsid w:val="00D654F0"/>
    <w:rsid w:val="00D664E8"/>
    <w:rsid w:val="00D66EC4"/>
    <w:rsid w:val="00D672EA"/>
    <w:rsid w:val="00D67890"/>
    <w:rsid w:val="00D67AAC"/>
    <w:rsid w:val="00D70008"/>
    <w:rsid w:val="00D703D0"/>
    <w:rsid w:val="00D70A08"/>
    <w:rsid w:val="00D70A69"/>
    <w:rsid w:val="00D70EBB"/>
    <w:rsid w:val="00D71433"/>
    <w:rsid w:val="00D716BD"/>
    <w:rsid w:val="00D71A40"/>
    <w:rsid w:val="00D7233E"/>
    <w:rsid w:val="00D72557"/>
    <w:rsid w:val="00D72C70"/>
    <w:rsid w:val="00D72FB6"/>
    <w:rsid w:val="00D73498"/>
    <w:rsid w:val="00D7374B"/>
    <w:rsid w:val="00D737AC"/>
    <w:rsid w:val="00D73AC0"/>
    <w:rsid w:val="00D73AD7"/>
    <w:rsid w:val="00D73C3F"/>
    <w:rsid w:val="00D73E2E"/>
    <w:rsid w:val="00D73F06"/>
    <w:rsid w:val="00D73F5D"/>
    <w:rsid w:val="00D746A1"/>
    <w:rsid w:val="00D74B02"/>
    <w:rsid w:val="00D74B2E"/>
    <w:rsid w:val="00D74D75"/>
    <w:rsid w:val="00D75625"/>
    <w:rsid w:val="00D75797"/>
    <w:rsid w:val="00D75BB8"/>
    <w:rsid w:val="00D75C73"/>
    <w:rsid w:val="00D761E6"/>
    <w:rsid w:val="00D7697B"/>
    <w:rsid w:val="00D7782B"/>
    <w:rsid w:val="00D778A8"/>
    <w:rsid w:val="00D80304"/>
    <w:rsid w:val="00D8050B"/>
    <w:rsid w:val="00D806FD"/>
    <w:rsid w:val="00D8121E"/>
    <w:rsid w:val="00D81AE8"/>
    <w:rsid w:val="00D81E00"/>
    <w:rsid w:val="00D8219A"/>
    <w:rsid w:val="00D82250"/>
    <w:rsid w:val="00D82329"/>
    <w:rsid w:val="00D8242C"/>
    <w:rsid w:val="00D83026"/>
    <w:rsid w:val="00D8319B"/>
    <w:rsid w:val="00D83A16"/>
    <w:rsid w:val="00D84616"/>
    <w:rsid w:val="00D846D4"/>
    <w:rsid w:val="00D84CB7"/>
    <w:rsid w:val="00D852FF"/>
    <w:rsid w:val="00D85301"/>
    <w:rsid w:val="00D85737"/>
    <w:rsid w:val="00D86367"/>
    <w:rsid w:val="00D8655F"/>
    <w:rsid w:val="00D8683A"/>
    <w:rsid w:val="00D86D30"/>
    <w:rsid w:val="00D86DA4"/>
    <w:rsid w:val="00D87007"/>
    <w:rsid w:val="00D87084"/>
    <w:rsid w:val="00D87089"/>
    <w:rsid w:val="00D87163"/>
    <w:rsid w:val="00D87172"/>
    <w:rsid w:val="00D871CA"/>
    <w:rsid w:val="00D87630"/>
    <w:rsid w:val="00D87725"/>
    <w:rsid w:val="00D878EE"/>
    <w:rsid w:val="00D87AAD"/>
    <w:rsid w:val="00D87DB4"/>
    <w:rsid w:val="00D87EE6"/>
    <w:rsid w:val="00D901A7"/>
    <w:rsid w:val="00D90B8F"/>
    <w:rsid w:val="00D90C9D"/>
    <w:rsid w:val="00D90E92"/>
    <w:rsid w:val="00D915EC"/>
    <w:rsid w:val="00D91734"/>
    <w:rsid w:val="00D91C22"/>
    <w:rsid w:val="00D920EE"/>
    <w:rsid w:val="00D922BA"/>
    <w:rsid w:val="00D92B30"/>
    <w:rsid w:val="00D92B85"/>
    <w:rsid w:val="00D92C46"/>
    <w:rsid w:val="00D92E00"/>
    <w:rsid w:val="00D92E20"/>
    <w:rsid w:val="00D93858"/>
    <w:rsid w:val="00D93A75"/>
    <w:rsid w:val="00D93CDA"/>
    <w:rsid w:val="00D94ADE"/>
    <w:rsid w:val="00D94D08"/>
    <w:rsid w:val="00D94D41"/>
    <w:rsid w:val="00D95226"/>
    <w:rsid w:val="00D95262"/>
    <w:rsid w:val="00D954F2"/>
    <w:rsid w:val="00D95C00"/>
    <w:rsid w:val="00D961CE"/>
    <w:rsid w:val="00D9691E"/>
    <w:rsid w:val="00D96B27"/>
    <w:rsid w:val="00D96B56"/>
    <w:rsid w:val="00D96D48"/>
    <w:rsid w:val="00D96DD7"/>
    <w:rsid w:val="00D96E35"/>
    <w:rsid w:val="00D96F19"/>
    <w:rsid w:val="00DA0724"/>
    <w:rsid w:val="00DA07F3"/>
    <w:rsid w:val="00DA08DB"/>
    <w:rsid w:val="00DA08F9"/>
    <w:rsid w:val="00DA0D2B"/>
    <w:rsid w:val="00DA1168"/>
    <w:rsid w:val="00DA12EB"/>
    <w:rsid w:val="00DA18D1"/>
    <w:rsid w:val="00DA2175"/>
    <w:rsid w:val="00DA2207"/>
    <w:rsid w:val="00DA25CE"/>
    <w:rsid w:val="00DA2AD1"/>
    <w:rsid w:val="00DA32CE"/>
    <w:rsid w:val="00DA32D6"/>
    <w:rsid w:val="00DA33E3"/>
    <w:rsid w:val="00DA3A9F"/>
    <w:rsid w:val="00DA3B22"/>
    <w:rsid w:val="00DA3E86"/>
    <w:rsid w:val="00DA408C"/>
    <w:rsid w:val="00DA4377"/>
    <w:rsid w:val="00DA4392"/>
    <w:rsid w:val="00DA45FA"/>
    <w:rsid w:val="00DA4615"/>
    <w:rsid w:val="00DA461D"/>
    <w:rsid w:val="00DA4924"/>
    <w:rsid w:val="00DA4CFF"/>
    <w:rsid w:val="00DA5DE7"/>
    <w:rsid w:val="00DA5ED2"/>
    <w:rsid w:val="00DA627A"/>
    <w:rsid w:val="00DA6403"/>
    <w:rsid w:val="00DA65C0"/>
    <w:rsid w:val="00DA697D"/>
    <w:rsid w:val="00DA6BF6"/>
    <w:rsid w:val="00DA71CF"/>
    <w:rsid w:val="00DA746B"/>
    <w:rsid w:val="00DA7490"/>
    <w:rsid w:val="00DA7572"/>
    <w:rsid w:val="00DA765E"/>
    <w:rsid w:val="00DA774B"/>
    <w:rsid w:val="00DA783A"/>
    <w:rsid w:val="00DA791E"/>
    <w:rsid w:val="00DB0172"/>
    <w:rsid w:val="00DB04DE"/>
    <w:rsid w:val="00DB114F"/>
    <w:rsid w:val="00DB2196"/>
    <w:rsid w:val="00DB3411"/>
    <w:rsid w:val="00DB52FD"/>
    <w:rsid w:val="00DB638D"/>
    <w:rsid w:val="00DB68E5"/>
    <w:rsid w:val="00DB73B1"/>
    <w:rsid w:val="00DB799E"/>
    <w:rsid w:val="00DC0238"/>
    <w:rsid w:val="00DC0716"/>
    <w:rsid w:val="00DC0766"/>
    <w:rsid w:val="00DC07B3"/>
    <w:rsid w:val="00DC12B8"/>
    <w:rsid w:val="00DC1891"/>
    <w:rsid w:val="00DC212C"/>
    <w:rsid w:val="00DC25CA"/>
    <w:rsid w:val="00DC2711"/>
    <w:rsid w:val="00DC2B97"/>
    <w:rsid w:val="00DC2C0C"/>
    <w:rsid w:val="00DC2CC0"/>
    <w:rsid w:val="00DC2F33"/>
    <w:rsid w:val="00DC3609"/>
    <w:rsid w:val="00DC362F"/>
    <w:rsid w:val="00DC3DAF"/>
    <w:rsid w:val="00DC3E88"/>
    <w:rsid w:val="00DC4060"/>
    <w:rsid w:val="00DC48D4"/>
    <w:rsid w:val="00DC48F4"/>
    <w:rsid w:val="00DC491B"/>
    <w:rsid w:val="00DC4F7B"/>
    <w:rsid w:val="00DC537D"/>
    <w:rsid w:val="00DC5732"/>
    <w:rsid w:val="00DC62CB"/>
    <w:rsid w:val="00DC6427"/>
    <w:rsid w:val="00DC714D"/>
    <w:rsid w:val="00DC7529"/>
    <w:rsid w:val="00DC75BC"/>
    <w:rsid w:val="00DC7796"/>
    <w:rsid w:val="00DD03A9"/>
    <w:rsid w:val="00DD0586"/>
    <w:rsid w:val="00DD16F1"/>
    <w:rsid w:val="00DD19A1"/>
    <w:rsid w:val="00DD1C48"/>
    <w:rsid w:val="00DD1D68"/>
    <w:rsid w:val="00DD1EC5"/>
    <w:rsid w:val="00DD2087"/>
    <w:rsid w:val="00DD21D8"/>
    <w:rsid w:val="00DD23B9"/>
    <w:rsid w:val="00DD2948"/>
    <w:rsid w:val="00DD2B73"/>
    <w:rsid w:val="00DD2E58"/>
    <w:rsid w:val="00DD3059"/>
    <w:rsid w:val="00DD3538"/>
    <w:rsid w:val="00DD37B9"/>
    <w:rsid w:val="00DD3D91"/>
    <w:rsid w:val="00DD3FE8"/>
    <w:rsid w:val="00DD4202"/>
    <w:rsid w:val="00DD4631"/>
    <w:rsid w:val="00DD4A5F"/>
    <w:rsid w:val="00DD4BEE"/>
    <w:rsid w:val="00DD4D97"/>
    <w:rsid w:val="00DD51D3"/>
    <w:rsid w:val="00DD5750"/>
    <w:rsid w:val="00DD591B"/>
    <w:rsid w:val="00DD5DF6"/>
    <w:rsid w:val="00DD6088"/>
    <w:rsid w:val="00DD60CB"/>
    <w:rsid w:val="00DD60CE"/>
    <w:rsid w:val="00DD62BC"/>
    <w:rsid w:val="00DD66C2"/>
    <w:rsid w:val="00DD673F"/>
    <w:rsid w:val="00DD67A4"/>
    <w:rsid w:val="00DD6B76"/>
    <w:rsid w:val="00DD6CAE"/>
    <w:rsid w:val="00DD7456"/>
    <w:rsid w:val="00DD7C88"/>
    <w:rsid w:val="00DD7F3B"/>
    <w:rsid w:val="00DE03D1"/>
    <w:rsid w:val="00DE0D4E"/>
    <w:rsid w:val="00DE0F59"/>
    <w:rsid w:val="00DE1072"/>
    <w:rsid w:val="00DE13D2"/>
    <w:rsid w:val="00DE14F2"/>
    <w:rsid w:val="00DE17B8"/>
    <w:rsid w:val="00DE23D6"/>
    <w:rsid w:val="00DE2C9F"/>
    <w:rsid w:val="00DE3060"/>
    <w:rsid w:val="00DE31C5"/>
    <w:rsid w:val="00DE3507"/>
    <w:rsid w:val="00DE35C3"/>
    <w:rsid w:val="00DE376A"/>
    <w:rsid w:val="00DE3D91"/>
    <w:rsid w:val="00DE4181"/>
    <w:rsid w:val="00DE4547"/>
    <w:rsid w:val="00DE457F"/>
    <w:rsid w:val="00DE4829"/>
    <w:rsid w:val="00DE4853"/>
    <w:rsid w:val="00DE4F16"/>
    <w:rsid w:val="00DE5140"/>
    <w:rsid w:val="00DE51C4"/>
    <w:rsid w:val="00DE5463"/>
    <w:rsid w:val="00DE5A83"/>
    <w:rsid w:val="00DE5E0D"/>
    <w:rsid w:val="00DE6348"/>
    <w:rsid w:val="00DE64F3"/>
    <w:rsid w:val="00DE661E"/>
    <w:rsid w:val="00DE6672"/>
    <w:rsid w:val="00DE677F"/>
    <w:rsid w:val="00DE6825"/>
    <w:rsid w:val="00DE72AD"/>
    <w:rsid w:val="00DE763F"/>
    <w:rsid w:val="00DE7D81"/>
    <w:rsid w:val="00DF0188"/>
    <w:rsid w:val="00DF04E0"/>
    <w:rsid w:val="00DF0FB2"/>
    <w:rsid w:val="00DF1CDD"/>
    <w:rsid w:val="00DF264F"/>
    <w:rsid w:val="00DF265E"/>
    <w:rsid w:val="00DF3527"/>
    <w:rsid w:val="00DF371B"/>
    <w:rsid w:val="00DF3828"/>
    <w:rsid w:val="00DF418F"/>
    <w:rsid w:val="00DF41DB"/>
    <w:rsid w:val="00DF4370"/>
    <w:rsid w:val="00DF449A"/>
    <w:rsid w:val="00DF4E79"/>
    <w:rsid w:val="00DF52E2"/>
    <w:rsid w:val="00DF5419"/>
    <w:rsid w:val="00DF5F2E"/>
    <w:rsid w:val="00DF62D6"/>
    <w:rsid w:val="00DF6591"/>
    <w:rsid w:val="00DF6864"/>
    <w:rsid w:val="00DF7087"/>
    <w:rsid w:val="00DF7226"/>
    <w:rsid w:val="00DF7852"/>
    <w:rsid w:val="00DF7A17"/>
    <w:rsid w:val="00E0121C"/>
    <w:rsid w:val="00E013E4"/>
    <w:rsid w:val="00E0150A"/>
    <w:rsid w:val="00E018FA"/>
    <w:rsid w:val="00E01B27"/>
    <w:rsid w:val="00E0236C"/>
    <w:rsid w:val="00E02B42"/>
    <w:rsid w:val="00E02EB6"/>
    <w:rsid w:val="00E0324C"/>
    <w:rsid w:val="00E0373B"/>
    <w:rsid w:val="00E037FA"/>
    <w:rsid w:val="00E04228"/>
    <w:rsid w:val="00E04252"/>
    <w:rsid w:val="00E04469"/>
    <w:rsid w:val="00E04E6B"/>
    <w:rsid w:val="00E05B29"/>
    <w:rsid w:val="00E05C35"/>
    <w:rsid w:val="00E05D96"/>
    <w:rsid w:val="00E05E54"/>
    <w:rsid w:val="00E06157"/>
    <w:rsid w:val="00E063EE"/>
    <w:rsid w:val="00E0655E"/>
    <w:rsid w:val="00E0671B"/>
    <w:rsid w:val="00E06EFE"/>
    <w:rsid w:val="00E07727"/>
    <w:rsid w:val="00E07B39"/>
    <w:rsid w:val="00E07CF0"/>
    <w:rsid w:val="00E07DEB"/>
    <w:rsid w:val="00E07FB0"/>
    <w:rsid w:val="00E1005B"/>
    <w:rsid w:val="00E10762"/>
    <w:rsid w:val="00E1083B"/>
    <w:rsid w:val="00E10855"/>
    <w:rsid w:val="00E109D6"/>
    <w:rsid w:val="00E10CC9"/>
    <w:rsid w:val="00E10CDE"/>
    <w:rsid w:val="00E10D8D"/>
    <w:rsid w:val="00E10EAA"/>
    <w:rsid w:val="00E114D1"/>
    <w:rsid w:val="00E11692"/>
    <w:rsid w:val="00E118B0"/>
    <w:rsid w:val="00E1231A"/>
    <w:rsid w:val="00E125F6"/>
    <w:rsid w:val="00E12807"/>
    <w:rsid w:val="00E12B94"/>
    <w:rsid w:val="00E13039"/>
    <w:rsid w:val="00E13230"/>
    <w:rsid w:val="00E138EE"/>
    <w:rsid w:val="00E13CF6"/>
    <w:rsid w:val="00E13D30"/>
    <w:rsid w:val="00E13F20"/>
    <w:rsid w:val="00E144F5"/>
    <w:rsid w:val="00E14A93"/>
    <w:rsid w:val="00E14ED6"/>
    <w:rsid w:val="00E1553B"/>
    <w:rsid w:val="00E15D61"/>
    <w:rsid w:val="00E15D7F"/>
    <w:rsid w:val="00E162AA"/>
    <w:rsid w:val="00E16CFF"/>
    <w:rsid w:val="00E17271"/>
    <w:rsid w:val="00E1799A"/>
    <w:rsid w:val="00E17A0F"/>
    <w:rsid w:val="00E17B79"/>
    <w:rsid w:val="00E17FB8"/>
    <w:rsid w:val="00E201F9"/>
    <w:rsid w:val="00E20828"/>
    <w:rsid w:val="00E209F7"/>
    <w:rsid w:val="00E20F8E"/>
    <w:rsid w:val="00E2153D"/>
    <w:rsid w:val="00E218EC"/>
    <w:rsid w:val="00E21AA7"/>
    <w:rsid w:val="00E21ACF"/>
    <w:rsid w:val="00E22526"/>
    <w:rsid w:val="00E228F0"/>
    <w:rsid w:val="00E22D10"/>
    <w:rsid w:val="00E22F11"/>
    <w:rsid w:val="00E23123"/>
    <w:rsid w:val="00E2375D"/>
    <w:rsid w:val="00E23A24"/>
    <w:rsid w:val="00E243AF"/>
    <w:rsid w:val="00E24465"/>
    <w:rsid w:val="00E248B8"/>
    <w:rsid w:val="00E25040"/>
    <w:rsid w:val="00E25089"/>
    <w:rsid w:val="00E2510E"/>
    <w:rsid w:val="00E25898"/>
    <w:rsid w:val="00E259F7"/>
    <w:rsid w:val="00E25B6C"/>
    <w:rsid w:val="00E262D5"/>
    <w:rsid w:val="00E2659B"/>
    <w:rsid w:val="00E26909"/>
    <w:rsid w:val="00E2729B"/>
    <w:rsid w:val="00E27F23"/>
    <w:rsid w:val="00E3003C"/>
    <w:rsid w:val="00E301AE"/>
    <w:rsid w:val="00E3028B"/>
    <w:rsid w:val="00E302BD"/>
    <w:rsid w:val="00E3042E"/>
    <w:rsid w:val="00E304EB"/>
    <w:rsid w:val="00E30A6C"/>
    <w:rsid w:val="00E310A6"/>
    <w:rsid w:val="00E31105"/>
    <w:rsid w:val="00E3149C"/>
    <w:rsid w:val="00E316AC"/>
    <w:rsid w:val="00E318C1"/>
    <w:rsid w:val="00E31E9F"/>
    <w:rsid w:val="00E32416"/>
    <w:rsid w:val="00E32888"/>
    <w:rsid w:val="00E32DA4"/>
    <w:rsid w:val="00E335EB"/>
    <w:rsid w:val="00E33BB1"/>
    <w:rsid w:val="00E346A4"/>
    <w:rsid w:val="00E347D5"/>
    <w:rsid w:val="00E353BF"/>
    <w:rsid w:val="00E3543C"/>
    <w:rsid w:val="00E35583"/>
    <w:rsid w:val="00E35925"/>
    <w:rsid w:val="00E3649B"/>
    <w:rsid w:val="00E36A92"/>
    <w:rsid w:val="00E36AD1"/>
    <w:rsid w:val="00E36C87"/>
    <w:rsid w:val="00E370FC"/>
    <w:rsid w:val="00E37440"/>
    <w:rsid w:val="00E375FF"/>
    <w:rsid w:val="00E3798E"/>
    <w:rsid w:val="00E37A8E"/>
    <w:rsid w:val="00E37F38"/>
    <w:rsid w:val="00E40692"/>
    <w:rsid w:val="00E407E3"/>
    <w:rsid w:val="00E40BF2"/>
    <w:rsid w:val="00E40F90"/>
    <w:rsid w:val="00E41042"/>
    <w:rsid w:val="00E411DE"/>
    <w:rsid w:val="00E412A4"/>
    <w:rsid w:val="00E41373"/>
    <w:rsid w:val="00E41690"/>
    <w:rsid w:val="00E419A6"/>
    <w:rsid w:val="00E42097"/>
    <w:rsid w:val="00E421A0"/>
    <w:rsid w:val="00E4223F"/>
    <w:rsid w:val="00E425E3"/>
    <w:rsid w:val="00E42E20"/>
    <w:rsid w:val="00E43573"/>
    <w:rsid w:val="00E4420F"/>
    <w:rsid w:val="00E445EE"/>
    <w:rsid w:val="00E44B19"/>
    <w:rsid w:val="00E45005"/>
    <w:rsid w:val="00E454E6"/>
    <w:rsid w:val="00E45515"/>
    <w:rsid w:val="00E4581B"/>
    <w:rsid w:val="00E45C20"/>
    <w:rsid w:val="00E45D88"/>
    <w:rsid w:val="00E45E8A"/>
    <w:rsid w:val="00E45F87"/>
    <w:rsid w:val="00E461AC"/>
    <w:rsid w:val="00E466C2"/>
    <w:rsid w:val="00E46C6D"/>
    <w:rsid w:val="00E46D3C"/>
    <w:rsid w:val="00E46F51"/>
    <w:rsid w:val="00E46FBE"/>
    <w:rsid w:val="00E47494"/>
    <w:rsid w:val="00E4759E"/>
    <w:rsid w:val="00E475C6"/>
    <w:rsid w:val="00E47817"/>
    <w:rsid w:val="00E47BA0"/>
    <w:rsid w:val="00E47D1A"/>
    <w:rsid w:val="00E500FE"/>
    <w:rsid w:val="00E503E0"/>
    <w:rsid w:val="00E506AC"/>
    <w:rsid w:val="00E510B1"/>
    <w:rsid w:val="00E520AF"/>
    <w:rsid w:val="00E52B52"/>
    <w:rsid w:val="00E52B5D"/>
    <w:rsid w:val="00E52BEE"/>
    <w:rsid w:val="00E530DF"/>
    <w:rsid w:val="00E532EB"/>
    <w:rsid w:val="00E534E8"/>
    <w:rsid w:val="00E53CBA"/>
    <w:rsid w:val="00E54020"/>
    <w:rsid w:val="00E5490E"/>
    <w:rsid w:val="00E553BE"/>
    <w:rsid w:val="00E5562B"/>
    <w:rsid w:val="00E5583A"/>
    <w:rsid w:val="00E55844"/>
    <w:rsid w:val="00E55879"/>
    <w:rsid w:val="00E55962"/>
    <w:rsid w:val="00E55C2B"/>
    <w:rsid w:val="00E55D8B"/>
    <w:rsid w:val="00E56058"/>
    <w:rsid w:val="00E561D4"/>
    <w:rsid w:val="00E56742"/>
    <w:rsid w:val="00E56D2F"/>
    <w:rsid w:val="00E56E0C"/>
    <w:rsid w:val="00E572EB"/>
    <w:rsid w:val="00E57411"/>
    <w:rsid w:val="00E575F7"/>
    <w:rsid w:val="00E5795F"/>
    <w:rsid w:val="00E57B6A"/>
    <w:rsid w:val="00E604A4"/>
    <w:rsid w:val="00E604AC"/>
    <w:rsid w:val="00E6091D"/>
    <w:rsid w:val="00E60AC2"/>
    <w:rsid w:val="00E6137D"/>
    <w:rsid w:val="00E61400"/>
    <w:rsid w:val="00E620D0"/>
    <w:rsid w:val="00E62BAE"/>
    <w:rsid w:val="00E637B6"/>
    <w:rsid w:val="00E63877"/>
    <w:rsid w:val="00E63B8C"/>
    <w:rsid w:val="00E6447C"/>
    <w:rsid w:val="00E645F7"/>
    <w:rsid w:val="00E64645"/>
    <w:rsid w:val="00E647FC"/>
    <w:rsid w:val="00E65444"/>
    <w:rsid w:val="00E65CAC"/>
    <w:rsid w:val="00E65D71"/>
    <w:rsid w:val="00E66050"/>
    <w:rsid w:val="00E6607A"/>
    <w:rsid w:val="00E66C34"/>
    <w:rsid w:val="00E678C7"/>
    <w:rsid w:val="00E67AEF"/>
    <w:rsid w:val="00E7054F"/>
    <w:rsid w:val="00E7114E"/>
    <w:rsid w:val="00E718A2"/>
    <w:rsid w:val="00E71A7B"/>
    <w:rsid w:val="00E71D8F"/>
    <w:rsid w:val="00E720A5"/>
    <w:rsid w:val="00E7281C"/>
    <w:rsid w:val="00E72A1A"/>
    <w:rsid w:val="00E72D95"/>
    <w:rsid w:val="00E73EF6"/>
    <w:rsid w:val="00E741E7"/>
    <w:rsid w:val="00E74FED"/>
    <w:rsid w:val="00E755D9"/>
    <w:rsid w:val="00E75623"/>
    <w:rsid w:val="00E759C4"/>
    <w:rsid w:val="00E76498"/>
    <w:rsid w:val="00E7656F"/>
    <w:rsid w:val="00E76BEC"/>
    <w:rsid w:val="00E76F40"/>
    <w:rsid w:val="00E7768A"/>
    <w:rsid w:val="00E77FA1"/>
    <w:rsid w:val="00E8065D"/>
    <w:rsid w:val="00E808FE"/>
    <w:rsid w:val="00E80951"/>
    <w:rsid w:val="00E811C8"/>
    <w:rsid w:val="00E81452"/>
    <w:rsid w:val="00E816F2"/>
    <w:rsid w:val="00E817AC"/>
    <w:rsid w:val="00E81855"/>
    <w:rsid w:val="00E81D8D"/>
    <w:rsid w:val="00E81E88"/>
    <w:rsid w:val="00E82275"/>
    <w:rsid w:val="00E82535"/>
    <w:rsid w:val="00E82581"/>
    <w:rsid w:val="00E82724"/>
    <w:rsid w:val="00E834F5"/>
    <w:rsid w:val="00E83D51"/>
    <w:rsid w:val="00E84039"/>
    <w:rsid w:val="00E84220"/>
    <w:rsid w:val="00E843AA"/>
    <w:rsid w:val="00E84AEF"/>
    <w:rsid w:val="00E84D96"/>
    <w:rsid w:val="00E85174"/>
    <w:rsid w:val="00E8526C"/>
    <w:rsid w:val="00E85379"/>
    <w:rsid w:val="00E8640C"/>
    <w:rsid w:val="00E86904"/>
    <w:rsid w:val="00E870E9"/>
    <w:rsid w:val="00E8737D"/>
    <w:rsid w:val="00E87BAC"/>
    <w:rsid w:val="00E9062E"/>
    <w:rsid w:val="00E908A7"/>
    <w:rsid w:val="00E908F3"/>
    <w:rsid w:val="00E90AA1"/>
    <w:rsid w:val="00E91696"/>
    <w:rsid w:val="00E91716"/>
    <w:rsid w:val="00E91910"/>
    <w:rsid w:val="00E91CC7"/>
    <w:rsid w:val="00E91ED8"/>
    <w:rsid w:val="00E91F81"/>
    <w:rsid w:val="00E9203E"/>
    <w:rsid w:val="00E9234A"/>
    <w:rsid w:val="00E92832"/>
    <w:rsid w:val="00E92B52"/>
    <w:rsid w:val="00E92D49"/>
    <w:rsid w:val="00E93496"/>
    <w:rsid w:val="00E935A7"/>
    <w:rsid w:val="00E938D4"/>
    <w:rsid w:val="00E93915"/>
    <w:rsid w:val="00E93B49"/>
    <w:rsid w:val="00E943F1"/>
    <w:rsid w:val="00E94739"/>
    <w:rsid w:val="00E948AE"/>
    <w:rsid w:val="00E952DF"/>
    <w:rsid w:val="00E95569"/>
    <w:rsid w:val="00E956B0"/>
    <w:rsid w:val="00E9685A"/>
    <w:rsid w:val="00E96ABC"/>
    <w:rsid w:val="00E96CA3"/>
    <w:rsid w:val="00E97216"/>
    <w:rsid w:val="00E97B70"/>
    <w:rsid w:val="00E97F53"/>
    <w:rsid w:val="00EA093B"/>
    <w:rsid w:val="00EA0C5C"/>
    <w:rsid w:val="00EA0D3E"/>
    <w:rsid w:val="00EA0F3C"/>
    <w:rsid w:val="00EA18F0"/>
    <w:rsid w:val="00EA1917"/>
    <w:rsid w:val="00EA1F59"/>
    <w:rsid w:val="00EA21B7"/>
    <w:rsid w:val="00EA2688"/>
    <w:rsid w:val="00EA2926"/>
    <w:rsid w:val="00EA29EB"/>
    <w:rsid w:val="00EA2AFE"/>
    <w:rsid w:val="00EA2CAC"/>
    <w:rsid w:val="00EA30AA"/>
    <w:rsid w:val="00EA3418"/>
    <w:rsid w:val="00EA357D"/>
    <w:rsid w:val="00EA3657"/>
    <w:rsid w:val="00EA39C2"/>
    <w:rsid w:val="00EA47CD"/>
    <w:rsid w:val="00EA47CE"/>
    <w:rsid w:val="00EA47FC"/>
    <w:rsid w:val="00EA4A4C"/>
    <w:rsid w:val="00EA50B5"/>
    <w:rsid w:val="00EA60EE"/>
    <w:rsid w:val="00EA6192"/>
    <w:rsid w:val="00EA621F"/>
    <w:rsid w:val="00EA7646"/>
    <w:rsid w:val="00EA7A8F"/>
    <w:rsid w:val="00EA7B58"/>
    <w:rsid w:val="00EB00A4"/>
    <w:rsid w:val="00EB00C0"/>
    <w:rsid w:val="00EB026B"/>
    <w:rsid w:val="00EB02A7"/>
    <w:rsid w:val="00EB0EC5"/>
    <w:rsid w:val="00EB0FF4"/>
    <w:rsid w:val="00EB1742"/>
    <w:rsid w:val="00EB1985"/>
    <w:rsid w:val="00EB1C0B"/>
    <w:rsid w:val="00EB20FA"/>
    <w:rsid w:val="00EB29BA"/>
    <w:rsid w:val="00EB2AEE"/>
    <w:rsid w:val="00EB2C7F"/>
    <w:rsid w:val="00EB2E23"/>
    <w:rsid w:val="00EB381E"/>
    <w:rsid w:val="00EB3A94"/>
    <w:rsid w:val="00EB4103"/>
    <w:rsid w:val="00EB42D6"/>
    <w:rsid w:val="00EB46A0"/>
    <w:rsid w:val="00EB46C7"/>
    <w:rsid w:val="00EB4D80"/>
    <w:rsid w:val="00EB52F9"/>
    <w:rsid w:val="00EB5515"/>
    <w:rsid w:val="00EB56AE"/>
    <w:rsid w:val="00EB588B"/>
    <w:rsid w:val="00EB5911"/>
    <w:rsid w:val="00EB5C2C"/>
    <w:rsid w:val="00EB5C6E"/>
    <w:rsid w:val="00EB6190"/>
    <w:rsid w:val="00EB6AAC"/>
    <w:rsid w:val="00EB6AEF"/>
    <w:rsid w:val="00EB6C15"/>
    <w:rsid w:val="00EB7212"/>
    <w:rsid w:val="00EB7910"/>
    <w:rsid w:val="00EB7A93"/>
    <w:rsid w:val="00EB7E2B"/>
    <w:rsid w:val="00EC0050"/>
    <w:rsid w:val="00EC01B6"/>
    <w:rsid w:val="00EC06F6"/>
    <w:rsid w:val="00EC0770"/>
    <w:rsid w:val="00EC0ED3"/>
    <w:rsid w:val="00EC1BAA"/>
    <w:rsid w:val="00EC1DB3"/>
    <w:rsid w:val="00EC25C1"/>
    <w:rsid w:val="00EC25C2"/>
    <w:rsid w:val="00EC2C09"/>
    <w:rsid w:val="00EC2C19"/>
    <w:rsid w:val="00EC348A"/>
    <w:rsid w:val="00EC3571"/>
    <w:rsid w:val="00EC3694"/>
    <w:rsid w:val="00EC3A22"/>
    <w:rsid w:val="00EC4039"/>
    <w:rsid w:val="00EC45FB"/>
    <w:rsid w:val="00EC4914"/>
    <w:rsid w:val="00EC4AA1"/>
    <w:rsid w:val="00EC5499"/>
    <w:rsid w:val="00EC5992"/>
    <w:rsid w:val="00EC599A"/>
    <w:rsid w:val="00EC5EF0"/>
    <w:rsid w:val="00EC5F55"/>
    <w:rsid w:val="00EC6045"/>
    <w:rsid w:val="00EC63EA"/>
    <w:rsid w:val="00EC69A9"/>
    <w:rsid w:val="00EC6A1D"/>
    <w:rsid w:val="00EC6FA2"/>
    <w:rsid w:val="00EC744C"/>
    <w:rsid w:val="00EC744E"/>
    <w:rsid w:val="00EC762D"/>
    <w:rsid w:val="00EC768D"/>
    <w:rsid w:val="00EC76BF"/>
    <w:rsid w:val="00ED0321"/>
    <w:rsid w:val="00ED0864"/>
    <w:rsid w:val="00ED090A"/>
    <w:rsid w:val="00ED1686"/>
    <w:rsid w:val="00ED1B88"/>
    <w:rsid w:val="00ED21D0"/>
    <w:rsid w:val="00ED242C"/>
    <w:rsid w:val="00ED246B"/>
    <w:rsid w:val="00ED2A7C"/>
    <w:rsid w:val="00ED3077"/>
    <w:rsid w:val="00ED3223"/>
    <w:rsid w:val="00ED407A"/>
    <w:rsid w:val="00ED4706"/>
    <w:rsid w:val="00ED4B0E"/>
    <w:rsid w:val="00ED4D4B"/>
    <w:rsid w:val="00ED5689"/>
    <w:rsid w:val="00ED5898"/>
    <w:rsid w:val="00ED6609"/>
    <w:rsid w:val="00ED6B29"/>
    <w:rsid w:val="00ED6E00"/>
    <w:rsid w:val="00ED70E9"/>
    <w:rsid w:val="00ED78CD"/>
    <w:rsid w:val="00EE0755"/>
    <w:rsid w:val="00EE0C57"/>
    <w:rsid w:val="00EE1133"/>
    <w:rsid w:val="00EE14B0"/>
    <w:rsid w:val="00EE2505"/>
    <w:rsid w:val="00EE25BF"/>
    <w:rsid w:val="00EE26E6"/>
    <w:rsid w:val="00EE2A3E"/>
    <w:rsid w:val="00EE3925"/>
    <w:rsid w:val="00EE3E4E"/>
    <w:rsid w:val="00EE40E0"/>
    <w:rsid w:val="00EE443D"/>
    <w:rsid w:val="00EE47F8"/>
    <w:rsid w:val="00EE490C"/>
    <w:rsid w:val="00EE52D5"/>
    <w:rsid w:val="00EE5FAF"/>
    <w:rsid w:val="00EE62D9"/>
    <w:rsid w:val="00EE690C"/>
    <w:rsid w:val="00EE71A5"/>
    <w:rsid w:val="00EE7271"/>
    <w:rsid w:val="00EE729A"/>
    <w:rsid w:val="00EE73C6"/>
    <w:rsid w:val="00EE788A"/>
    <w:rsid w:val="00EE796F"/>
    <w:rsid w:val="00EF029B"/>
    <w:rsid w:val="00EF067F"/>
    <w:rsid w:val="00EF0B7E"/>
    <w:rsid w:val="00EF0E41"/>
    <w:rsid w:val="00EF1164"/>
    <w:rsid w:val="00EF11D2"/>
    <w:rsid w:val="00EF1532"/>
    <w:rsid w:val="00EF15B2"/>
    <w:rsid w:val="00EF1EC7"/>
    <w:rsid w:val="00EF2414"/>
    <w:rsid w:val="00EF27CB"/>
    <w:rsid w:val="00EF2819"/>
    <w:rsid w:val="00EF2DC6"/>
    <w:rsid w:val="00EF2F10"/>
    <w:rsid w:val="00EF312F"/>
    <w:rsid w:val="00EF341C"/>
    <w:rsid w:val="00EF3739"/>
    <w:rsid w:val="00EF3EDE"/>
    <w:rsid w:val="00EF43A7"/>
    <w:rsid w:val="00EF4825"/>
    <w:rsid w:val="00EF4B90"/>
    <w:rsid w:val="00EF4CCF"/>
    <w:rsid w:val="00EF4F1A"/>
    <w:rsid w:val="00EF5B09"/>
    <w:rsid w:val="00EF5DA9"/>
    <w:rsid w:val="00EF67C4"/>
    <w:rsid w:val="00EF7B2C"/>
    <w:rsid w:val="00F00DC3"/>
    <w:rsid w:val="00F018FD"/>
    <w:rsid w:val="00F02683"/>
    <w:rsid w:val="00F02716"/>
    <w:rsid w:val="00F03340"/>
    <w:rsid w:val="00F0368F"/>
    <w:rsid w:val="00F03D0D"/>
    <w:rsid w:val="00F044E2"/>
    <w:rsid w:val="00F048D2"/>
    <w:rsid w:val="00F04936"/>
    <w:rsid w:val="00F04C39"/>
    <w:rsid w:val="00F04E7F"/>
    <w:rsid w:val="00F0517E"/>
    <w:rsid w:val="00F05465"/>
    <w:rsid w:val="00F05F0A"/>
    <w:rsid w:val="00F05F2D"/>
    <w:rsid w:val="00F062B2"/>
    <w:rsid w:val="00F066F1"/>
    <w:rsid w:val="00F0777E"/>
    <w:rsid w:val="00F079A5"/>
    <w:rsid w:val="00F1037B"/>
    <w:rsid w:val="00F105A3"/>
    <w:rsid w:val="00F10D14"/>
    <w:rsid w:val="00F11A9C"/>
    <w:rsid w:val="00F128AA"/>
    <w:rsid w:val="00F12D70"/>
    <w:rsid w:val="00F12EDC"/>
    <w:rsid w:val="00F13859"/>
    <w:rsid w:val="00F13871"/>
    <w:rsid w:val="00F13E23"/>
    <w:rsid w:val="00F141A5"/>
    <w:rsid w:val="00F1448A"/>
    <w:rsid w:val="00F14A93"/>
    <w:rsid w:val="00F14DE7"/>
    <w:rsid w:val="00F14F0A"/>
    <w:rsid w:val="00F14FA8"/>
    <w:rsid w:val="00F14FFB"/>
    <w:rsid w:val="00F157F9"/>
    <w:rsid w:val="00F15F20"/>
    <w:rsid w:val="00F16560"/>
    <w:rsid w:val="00F16565"/>
    <w:rsid w:val="00F169C3"/>
    <w:rsid w:val="00F16ADB"/>
    <w:rsid w:val="00F16DBB"/>
    <w:rsid w:val="00F16F90"/>
    <w:rsid w:val="00F172AE"/>
    <w:rsid w:val="00F1762A"/>
    <w:rsid w:val="00F17F7F"/>
    <w:rsid w:val="00F206C0"/>
    <w:rsid w:val="00F2127F"/>
    <w:rsid w:val="00F218A9"/>
    <w:rsid w:val="00F2191B"/>
    <w:rsid w:val="00F22924"/>
    <w:rsid w:val="00F2296C"/>
    <w:rsid w:val="00F22F3F"/>
    <w:rsid w:val="00F2350E"/>
    <w:rsid w:val="00F23649"/>
    <w:rsid w:val="00F23A36"/>
    <w:rsid w:val="00F23E45"/>
    <w:rsid w:val="00F23F8A"/>
    <w:rsid w:val="00F2445E"/>
    <w:rsid w:val="00F24582"/>
    <w:rsid w:val="00F246EE"/>
    <w:rsid w:val="00F248C3"/>
    <w:rsid w:val="00F248D5"/>
    <w:rsid w:val="00F25C28"/>
    <w:rsid w:val="00F25C8B"/>
    <w:rsid w:val="00F25D9F"/>
    <w:rsid w:val="00F26581"/>
    <w:rsid w:val="00F268A8"/>
    <w:rsid w:val="00F268F9"/>
    <w:rsid w:val="00F269B3"/>
    <w:rsid w:val="00F269D3"/>
    <w:rsid w:val="00F275C9"/>
    <w:rsid w:val="00F279BC"/>
    <w:rsid w:val="00F304B4"/>
    <w:rsid w:val="00F306F7"/>
    <w:rsid w:val="00F30E5F"/>
    <w:rsid w:val="00F31650"/>
    <w:rsid w:val="00F31A37"/>
    <w:rsid w:val="00F31DAF"/>
    <w:rsid w:val="00F321E1"/>
    <w:rsid w:val="00F325AB"/>
    <w:rsid w:val="00F3281E"/>
    <w:rsid w:val="00F32E12"/>
    <w:rsid w:val="00F33274"/>
    <w:rsid w:val="00F3359C"/>
    <w:rsid w:val="00F33C52"/>
    <w:rsid w:val="00F34D36"/>
    <w:rsid w:val="00F35A23"/>
    <w:rsid w:val="00F35C3F"/>
    <w:rsid w:val="00F36127"/>
    <w:rsid w:val="00F3616B"/>
    <w:rsid w:val="00F361C1"/>
    <w:rsid w:val="00F36838"/>
    <w:rsid w:val="00F36929"/>
    <w:rsid w:val="00F369C6"/>
    <w:rsid w:val="00F36AA4"/>
    <w:rsid w:val="00F36E45"/>
    <w:rsid w:val="00F373F8"/>
    <w:rsid w:val="00F374B3"/>
    <w:rsid w:val="00F37DC2"/>
    <w:rsid w:val="00F40951"/>
    <w:rsid w:val="00F40AE7"/>
    <w:rsid w:val="00F40B38"/>
    <w:rsid w:val="00F41DAA"/>
    <w:rsid w:val="00F41E90"/>
    <w:rsid w:val="00F4205C"/>
    <w:rsid w:val="00F42A4F"/>
    <w:rsid w:val="00F42EFE"/>
    <w:rsid w:val="00F43263"/>
    <w:rsid w:val="00F432FF"/>
    <w:rsid w:val="00F43422"/>
    <w:rsid w:val="00F4456E"/>
    <w:rsid w:val="00F44811"/>
    <w:rsid w:val="00F4481D"/>
    <w:rsid w:val="00F4490D"/>
    <w:rsid w:val="00F4493B"/>
    <w:rsid w:val="00F45698"/>
    <w:rsid w:val="00F45D15"/>
    <w:rsid w:val="00F4671D"/>
    <w:rsid w:val="00F46771"/>
    <w:rsid w:val="00F47581"/>
    <w:rsid w:val="00F4777A"/>
    <w:rsid w:val="00F503EB"/>
    <w:rsid w:val="00F508B8"/>
    <w:rsid w:val="00F5191D"/>
    <w:rsid w:val="00F51CF0"/>
    <w:rsid w:val="00F51CF3"/>
    <w:rsid w:val="00F51E27"/>
    <w:rsid w:val="00F51E55"/>
    <w:rsid w:val="00F51F7B"/>
    <w:rsid w:val="00F522D0"/>
    <w:rsid w:val="00F526F8"/>
    <w:rsid w:val="00F527A6"/>
    <w:rsid w:val="00F529A8"/>
    <w:rsid w:val="00F52B6A"/>
    <w:rsid w:val="00F52C72"/>
    <w:rsid w:val="00F52ED3"/>
    <w:rsid w:val="00F530AD"/>
    <w:rsid w:val="00F532B6"/>
    <w:rsid w:val="00F533D6"/>
    <w:rsid w:val="00F539E1"/>
    <w:rsid w:val="00F53AEF"/>
    <w:rsid w:val="00F540A6"/>
    <w:rsid w:val="00F540CC"/>
    <w:rsid w:val="00F54421"/>
    <w:rsid w:val="00F54AC8"/>
    <w:rsid w:val="00F55D6B"/>
    <w:rsid w:val="00F55F19"/>
    <w:rsid w:val="00F56003"/>
    <w:rsid w:val="00F56280"/>
    <w:rsid w:val="00F565A2"/>
    <w:rsid w:val="00F56A35"/>
    <w:rsid w:val="00F56B65"/>
    <w:rsid w:val="00F56BE8"/>
    <w:rsid w:val="00F56E8B"/>
    <w:rsid w:val="00F575F1"/>
    <w:rsid w:val="00F576D6"/>
    <w:rsid w:val="00F5778D"/>
    <w:rsid w:val="00F57A53"/>
    <w:rsid w:val="00F57AB1"/>
    <w:rsid w:val="00F57DE3"/>
    <w:rsid w:val="00F57F96"/>
    <w:rsid w:val="00F607FB"/>
    <w:rsid w:val="00F60B36"/>
    <w:rsid w:val="00F60BFA"/>
    <w:rsid w:val="00F6196C"/>
    <w:rsid w:val="00F61D2B"/>
    <w:rsid w:val="00F61E07"/>
    <w:rsid w:val="00F61E23"/>
    <w:rsid w:val="00F623E0"/>
    <w:rsid w:val="00F62560"/>
    <w:rsid w:val="00F6256E"/>
    <w:rsid w:val="00F62727"/>
    <w:rsid w:val="00F62B6B"/>
    <w:rsid w:val="00F62BB7"/>
    <w:rsid w:val="00F6348B"/>
    <w:rsid w:val="00F63B60"/>
    <w:rsid w:val="00F64388"/>
    <w:rsid w:val="00F643F9"/>
    <w:rsid w:val="00F646A3"/>
    <w:rsid w:val="00F6578C"/>
    <w:rsid w:val="00F65C70"/>
    <w:rsid w:val="00F65C91"/>
    <w:rsid w:val="00F65EFD"/>
    <w:rsid w:val="00F66645"/>
    <w:rsid w:val="00F66AF7"/>
    <w:rsid w:val="00F66B26"/>
    <w:rsid w:val="00F6716D"/>
    <w:rsid w:val="00F67400"/>
    <w:rsid w:val="00F67420"/>
    <w:rsid w:val="00F6758E"/>
    <w:rsid w:val="00F67803"/>
    <w:rsid w:val="00F67B21"/>
    <w:rsid w:val="00F70355"/>
    <w:rsid w:val="00F70959"/>
    <w:rsid w:val="00F70A50"/>
    <w:rsid w:val="00F70C05"/>
    <w:rsid w:val="00F7117D"/>
    <w:rsid w:val="00F7175A"/>
    <w:rsid w:val="00F718A4"/>
    <w:rsid w:val="00F7262F"/>
    <w:rsid w:val="00F72F8B"/>
    <w:rsid w:val="00F736EF"/>
    <w:rsid w:val="00F73A6B"/>
    <w:rsid w:val="00F73AF0"/>
    <w:rsid w:val="00F73B6C"/>
    <w:rsid w:val="00F73D47"/>
    <w:rsid w:val="00F73EB9"/>
    <w:rsid w:val="00F73F4F"/>
    <w:rsid w:val="00F7406E"/>
    <w:rsid w:val="00F744B1"/>
    <w:rsid w:val="00F74BBE"/>
    <w:rsid w:val="00F75420"/>
    <w:rsid w:val="00F75AA3"/>
    <w:rsid w:val="00F76313"/>
    <w:rsid w:val="00F769A1"/>
    <w:rsid w:val="00F76DC9"/>
    <w:rsid w:val="00F7708A"/>
    <w:rsid w:val="00F77AFD"/>
    <w:rsid w:val="00F80B1C"/>
    <w:rsid w:val="00F80C23"/>
    <w:rsid w:val="00F8105C"/>
    <w:rsid w:val="00F819AF"/>
    <w:rsid w:val="00F81B3A"/>
    <w:rsid w:val="00F81CCC"/>
    <w:rsid w:val="00F820E1"/>
    <w:rsid w:val="00F8255D"/>
    <w:rsid w:val="00F82B96"/>
    <w:rsid w:val="00F83DD5"/>
    <w:rsid w:val="00F8477F"/>
    <w:rsid w:val="00F848C2"/>
    <w:rsid w:val="00F84C59"/>
    <w:rsid w:val="00F84C9C"/>
    <w:rsid w:val="00F85E09"/>
    <w:rsid w:val="00F8603F"/>
    <w:rsid w:val="00F8663E"/>
    <w:rsid w:val="00F868CC"/>
    <w:rsid w:val="00F86C56"/>
    <w:rsid w:val="00F87241"/>
    <w:rsid w:val="00F87265"/>
    <w:rsid w:val="00F875C5"/>
    <w:rsid w:val="00F87757"/>
    <w:rsid w:val="00F87897"/>
    <w:rsid w:val="00F879AA"/>
    <w:rsid w:val="00F87C20"/>
    <w:rsid w:val="00F87D9F"/>
    <w:rsid w:val="00F900DC"/>
    <w:rsid w:val="00F90494"/>
    <w:rsid w:val="00F90969"/>
    <w:rsid w:val="00F90E93"/>
    <w:rsid w:val="00F91046"/>
    <w:rsid w:val="00F91EF3"/>
    <w:rsid w:val="00F91F5A"/>
    <w:rsid w:val="00F91FFC"/>
    <w:rsid w:val="00F925ED"/>
    <w:rsid w:val="00F926CC"/>
    <w:rsid w:val="00F92DF1"/>
    <w:rsid w:val="00F93575"/>
    <w:rsid w:val="00F93799"/>
    <w:rsid w:val="00F938F5"/>
    <w:rsid w:val="00F93F5F"/>
    <w:rsid w:val="00F9406A"/>
    <w:rsid w:val="00F946E3"/>
    <w:rsid w:val="00F9477D"/>
    <w:rsid w:val="00F94A15"/>
    <w:rsid w:val="00F94F41"/>
    <w:rsid w:val="00F95675"/>
    <w:rsid w:val="00F958D3"/>
    <w:rsid w:val="00F95B29"/>
    <w:rsid w:val="00F9623B"/>
    <w:rsid w:val="00F96AD7"/>
    <w:rsid w:val="00F974A9"/>
    <w:rsid w:val="00F974F3"/>
    <w:rsid w:val="00F97897"/>
    <w:rsid w:val="00F978E4"/>
    <w:rsid w:val="00F97C46"/>
    <w:rsid w:val="00F97C52"/>
    <w:rsid w:val="00FA0317"/>
    <w:rsid w:val="00FA04A9"/>
    <w:rsid w:val="00FA05CC"/>
    <w:rsid w:val="00FA0B49"/>
    <w:rsid w:val="00FA0F96"/>
    <w:rsid w:val="00FA1045"/>
    <w:rsid w:val="00FA138B"/>
    <w:rsid w:val="00FA141B"/>
    <w:rsid w:val="00FA196E"/>
    <w:rsid w:val="00FA2AC8"/>
    <w:rsid w:val="00FA2EA1"/>
    <w:rsid w:val="00FA3141"/>
    <w:rsid w:val="00FA3AC0"/>
    <w:rsid w:val="00FA4435"/>
    <w:rsid w:val="00FA57AA"/>
    <w:rsid w:val="00FA57E0"/>
    <w:rsid w:val="00FA585D"/>
    <w:rsid w:val="00FA5A87"/>
    <w:rsid w:val="00FA5CF1"/>
    <w:rsid w:val="00FA6C31"/>
    <w:rsid w:val="00FA6F5B"/>
    <w:rsid w:val="00FA70F5"/>
    <w:rsid w:val="00FA74C5"/>
    <w:rsid w:val="00FA75BA"/>
    <w:rsid w:val="00FA7ABD"/>
    <w:rsid w:val="00FB017A"/>
    <w:rsid w:val="00FB057E"/>
    <w:rsid w:val="00FB0C86"/>
    <w:rsid w:val="00FB1297"/>
    <w:rsid w:val="00FB1DF8"/>
    <w:rsid w:val="00FB23E7"/>
    <w:rsid w:val="00FB23EF"/>
    <w:rsid w:val="00FB2520"/>
    <w:rsid w:val="00FB25FD"/>
    <w:rsid w:val="00FB2873"/>
    <w:rsid w:val="00FB2B3E"/>
    <w:rsid w:val="00FB39BA"/>
    <w:rsid w:val="00FB3B9B"/>
    <w:rsid w:val="00FB4306"/>
    <w:rsid w:val="00FB45FF"/>
    <w:rsid w:val="00FB4B95"/>
    <w:rsid w:val="00FB4E42"/>
    <w:rsid w:val="00FB516B"/>
    <w:rsid w:val="00FB5465"/>
    <w:rsid w:val="00FB5A2A"/>
    <w:rsid w:val="00FB5B9A"/>
    <w:rsid w:val="00FB5C6D"/>
    <w:rsid w:val="00FB5E08"/>
    <w:rsid w:val="00FB68B2"/>
    <w:rsid w:val="00FB6F76"/>
    <w:rsid w:val="00FB77BE"/>
    <w:rsid w:val="00FC007B"/>
    <w:rsid w:val="00FC046A"/>
    <w:rsid w:val="00FC05F4"/>
    <w:rsid w:val="00FC08DD"/>
    <w:rsid w:val="00FC13DA"/>
    <w:rsid w:val="00FC16E3"/>
    <w:rsid w:val="00FC1CEB"/>
    <w:rsid w:val="00FC2A05"/>
    <w:rsid w:val="00FC2A83"/>
    <w:rsid w:val="00FC2B81"/>
    <w:rsid w:val="00FC2C01"/>
    <w:rsid w:val="00FC2C91"/>
    <w:rsid w:val="00FC2E5C"/>
    <w:rsid w:val="00FC335C"/>
    <w:rsid w:val="00FC39E0"/>
    <w:rsid w:val="00FC3C9F"/>
    <w:rsid w:val="00FC3D12"/>
    <w:rsid w:val="00FC4253"/>
    <w:rsid w:val="00FC46C5"/>
    <w:rsid w:val="00FC47F3"/>
    <w:rsid w:val="00FC4974"/>
    <w:rsid w:val="00FC4E85"/>
    <w:rsid w:val="00FC4F04"/>
    <w:rsid w:val="00FC54C0"/>
    <w:rsid w:val="00FC54C2"/>
    <w:rsid w:val="00FC5780"/>
    <w:rsid w:val="00FC5977"/>
    <w:rsid w:val="00FC5BDD"/>
    <w:rsid w:val="00FC60D6"/>
    <w:rsid w:val="00FC6704"/>
    <w:rsid w:val="00FC6E22"/>
    <w:rsid w:val="00FC7079"/>
    <w:rsid w:val="00FC7199"/>
    <w:rsid w:val="00FC719E"/>
    <w:rsid w:val="00FC73E8"/>
    <w:rsid w:val="00FC75E2"/>
    <w:rsid w:val="00FD0423"/>
    <w:rsid w:val="00FD04AA"/>
    <w:rsid w:val="00FD04ED"/>
    <w:rsid w:val="00FD06EE"/>
    <w:rsid w:val="00FD09AE"/>
    <w:rsid w:val="00FD0C92"/>
    <w:rsid w:val="00FD0CBE"/>
    <w:rsid w:val="00FD10E3"/>
    <w:rsid w:val="00FD16D4"/>
    <w:rsid w:val="00FD19F5"/>
    <w:rsid w:val="00FD1C82"/>
    <w:rsid w:val="00FD1CAE"/>
    <w:rsid w:val="00FD1CB2"/>
    <w:rsid w:val="00FD1EA8"/>
    <w:rsid w:val="00FD1F6A"/>
    <w:rsid w:val="00FD2079"/>
    <w:rsid w:val="00FD20CC"/>
    <w:rsid w:val="00FD2E90"/>
    <w:rsid w:val="00FD338E"/>
    <w:rsid w:val="00FD39D1"/>
    <w:rsid w:val="00FD3D38"/>
    <w:rsid w:val="00FD3DE0"/>
    <w:rsid w:val="00FD4A08"/>
    <w:rsid w:val="00FD4B9D"/>
    <w:rsid w:val="00FD5089"/>
    <w:rsid w:val="00FD5258"/>
    <w:rsid w:val="00FD5F23"/>
    <w:rsid w:val="00FD60EE"/>
    <w:rsid w:val="00FD61D6"/>
    <w:rsid w:val="00FD6AE3"/>
    <w:rsid w:val="00FD6E76"/>
    <w:rsid w:val="00FD7755"/>
    <w:rsid w:val="00FD78C1"/>
    <w:rsid w:val="00FD7D07"/>
    <w:rsid w:val="00FE0109"/>
    <w:rsid w:val="00FE01CB"/>
    <w:rsid w:val="00FE061E"/>
    <w:rsid w:val="00FE08E0"/>
    <w:rsid w:val="00FE0A77"/>
    <w:rsid w:val="00FE0AA9"/>
    <w:rsid w:val="00FE1421"/>
    <w:rsid w:val="00FE193E"/>
    <w:rsid w:val="00FE1BD7"/>
    <w:rsid w:val="00FE1D5F"/>
    <w:rsid w:val="00FE21C8"/>
    <w:rsid w:val="00FE22F1"/>
    <w:rsid w:val="00FE2709"/>
    <w:rsid w:val="00FE2AA6"/>
    <w:rsid w:val="00FE30C1"/>
    <w:rsid w:val="00FE3212"/>
    <w:rsid w:val="00FE328E"/>
    <w:rsid w:val="00FE3593"/>
    <w:rsid w:val="00FE38FC"/>
    <w:rsid w:val="00FE3B08"/>
    <w:rsid w:val="00FE4142"/>
    <w:rsid w:val="00FE41F3"/>
    <w:rsid w:val="00FE4253"/>
    <w:rsid w:val="00FE43B3"/>
    <w:rsid w:val="00FE4431"/>
    <w:rsid w:val="00FE4481"/>
    <w:rsid w:val="00FE44EA"/>
    <w:rsid w:val="00FE4C8A"/>
    <w:rsid w:val="00FE575C"/>
    <w:rsid w:val="00FE58CE"/>
    <w:rsid w:val="00FE5A06"/>
    <w:rsid w:val="00FE5C5F"/>
    <w:rsid w:val="00FE6523"/>
    <w:rsid w:val="00FE72C7"/>
    <w:rsid w:val="00FE7538"/>
    <w:rsid w:val="00FE76E6"/>
    <w:rsid w:val="00FF02C3"/>
    <w:rsid w:val="00FF0610"/>
    <w:rsid w:val="00FF08E9"/>
    <w:rsid w:val="00FF14D1"/>
    <w:rsid w:val="00FF16B4"/>
    <w:rsid w:val="00FF2125"/>
    <w:rsid w:val="00FF227F"/>
    <w:rsid w:val="00FF2331"/>
    <w:rsid w:val="00FF24B7"/>
    <w:rsid w:val="00FF2962"/>
    <w:rsid w:val="00FF2A9D"/>
    <w:rsid w:val="00FF36AC"/>
    <w:rsid w:val="00FF4270"/>
    <w:rsid w:val="00FF4510"/>
    <w:rsid w:val="00FF45A6"/>
    <w:rsid w:val="00FF46D5"/>
    <w:rsid w:val="00FF4E6A"/>
    <w:rsid w:val="00FF5115"/>
    <w:rsid w:val="00FF5377"/>
    <w:rsid w:val="00FF5469"/>
    <w:rsid w:val="00FF5A4F"/>
    <w:rsid w:val="00FF5BDE"/>
    <w:rsid w:val="00FF6652"/>
    <w:rsid w:val="00FF6736"/>
    <w:rsid w:val="00FF6AF7"/>
    <w:rsid w:val="00FF7545"/>
    <w:rsid w:val="00FF7613"/>
    <w:rsid w:val="00FF784B"/>
    <w:rsid w:val="00FF7D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87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8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A5E3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4342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F43422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106C9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4439A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C4F7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634B3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F4342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4342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F43422"/>
    <w:pPr>
      <w:spacing w:before="100" w:beforeAutospacing="1" w:after="100" w:afterAutospacing="1"/>
    </w:pPr>
  </w:style>
  <w:style w:type="character" w:customStyle="1" w:styleId="author">
    <w:name w:val="author"/>
    <w:basedOn w:val="a0"/>
    <w:rsid w:val="00F43422"/>
  </w:style>
  <w:style w:type="character" w:styleId="a5">
    <w:name w:val="FollowedHyperlink"/>
    <w:basedOn w:val="a0"/>
    <w:uiPriority w:val="99"/>
    <w:semiHidden/>
    <w:unhideWhenUsed/>
    <w:rsid w:val="00F43422"/>
    <w:rPr>
      <w:color w:val="800080"/>
      <w:u w:val="single"/>
    </w:rPr>
  </w:style>
  <w:style w:type="character" w:customStyle="1" w:styleId="pluso-wrap">
    <w:name w:val="pluso-wrap"/>
    <w:basedOn w:val="a0"/>
    <w:rsid w:val="00F43422"/>
  </w:style>
  <w:style w:type="character" w:customStyle="1" w:styleId="apple-converted-space">
    <w:name w:val="apple-converted-space"/>
    <w:basedOn w:val="a0"/>
    <w:rsid w:val="00F43422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43422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F4342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43422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F4342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urrentpage">
    <w:name w:val="currentpage"/>
    <w:basedOn w:val="a0"/>
    <w:rsid w:val="00F43422"/>
  </w:style>
  <w:style w:type="character" w:customStyle="1" w:styleId="10">
    <w:name w:val="Заголовок 1 Знак"/>
    <w:basedOn w:val="a0"/>
    <w:link w:val="1"/>
    <w:uiPriority w:val="9"/>
    <w:rsid w:val="005A5E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5A5E3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5E35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497834"/>
    <w:rPr>
      <w:b/>
      <w:bCs/>
    </w:rPr>
  </w:style>
  <w:style w:type="paragraph" w:styleId="a9">
    <w:name w:val="List Paragraph"/>
    <w:basedOn w:val="a"/>
    <w:uiPriority w:val="34"/>
    <w:qFormat/>
    <w:rsid w:val="0066487C"/>
    <w:pPr>
      <w:ind w:left="720"/>
      <w:contextualSpacing/>
    </w:pPr>
  </w:style>
  <w:style w:type="table" w:styleId="aa">
    <w:name w:val="Table Grid"/>
    <w:basedOn w:val="a1"/>
    <w:uiPriority w:val="39"/>
    <w:rsid w:val="0066487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ile">
    <w:name w:val="file"/>
    <w:basedOn w:val="a0"/>
    <w:rsid w:val="00CA0915"/>
  </w:style>
  <w:style w:type="character" w:customStyle="1" w:styleId="c11">
    <w:name w:val="c11"/>
    <w:basedOn w:val="a0"/>
    <w:rsid w:val="00CA0915"/>
  </w:style>
  <w:style w:type="character" w:customStyle="1" w:styleId="c14">
    <w:name w:val="c14"/>
    <w:basedOn w:val="a0"/>
    <w:rsid w:val="00CA0915"/>
  </w:style>
  <w:style w:type="paragraph" w:customStyle="1" w:styleId="c3">
    <w:name w:val="c3"/>
    <w:basedOn w:val="a"/>
    <w:rsid w:val="00CA0915"/>
    <w:pPr>
      <w:spacing w:before="100" w:beforeAutospacing="1" w:after="100" w:afterAutospacing="1"/>
    </w:pPr>
  </w:style>
  <w:style w:type="character" w:customStyle="1" w:styleId="c0">
    <w:name w:val="c0"/>
    <w:basedOn w:val="a0"/>
    <w:rsid w:val="00CA0915"/>
  </w:style>
  <w:style w:type="paragraph" w:customStyle="1" w:styleId="c7">
    <w:name w:val="c7"/>
    <w:basedOn w:val="a"/>
    <w:uiPriority w:val="99"/>
    <w:rsid w:val="00CA0915"/>
    <w:pPr>
      <w:spacing w:before="100" w:beforeAutospacing="1" w:after="100" w:afterAutospacing="1"/>
    </w:pPr>
  </w:style>
  <w:style w:type="paragraph" w:customStyle="1" w:styleId="c26">
    <w:name w:val="c26"/>
    <w:basedOn w:val="a"/>
    <w:rsid w:val="00CA0915"/>
    <w:pPr>
      <w:spacing w:before="100" w:beforeAutospacing="1" w:after="100" w:afterAutospacing="1"/>
    </w:pPr>
  </w:style>
  <w:style w:type="character" w:customStyle="1" w:styleId="c20">
    <w:name w:val="c20"/>
    <w:basedOn w:val="a0"/>
    <w:rsid w:val="00CA0915"/>
  </w:style>
  <w:style w:type="paragraph" w:customStyle="1" w:styleId="c4">
    <w:name w:val="c4"/>
    <w:basedOn w:val="a"/>
    <w:rsid w:val="00CA0915"/>
    <w:pPr>
      <w:spacing w:before="100" w:beforeAutospacing="1" w:after="100" w:afterAutospacing="1"/>
    </w:pPr>
  </w:style>
  <w:style w:type="paragraph" w:customStyle="1" w:styleId="c8">
    <w:name w:val="c8"/>
    <w:basedOn w:val="a"/>
    <w:uiPriority w:val="99"/>
    <w:rsid w:val="00CA0915"/>
    <w:pPr>
      <w:spacing w:before="100" w:beforeAutospacing="1" w:after="100" w:afterAutospacing="1"/>
    </w:pPr>
  </w:style>
  <w:style w:type="character" w:customStyle="1" w:styleId="c16">
    <w:name w:val="c16"/>
    <w:basedOn w:val="a0"/>
    <w:rsid w:val="00CA0915"/>
  </w:style>
  <w:style w:type="paragraph" w:customStyle="1" w:styleId="c27">
    <w:name w:val="c27"/>
    <w:basedOn w:val="a"/>
    <w:rsid w:val="00CA0915"/>
    <w:pPr>
      <w:spacing w:before="100" w:beforeAutospacing="1" w:after="100" w:afterAutospacing="1"/>
    </w:pPr>
  </w:style>
  <w:style w:type="paragraph" w:customStyle="1" w:styleId="c9">
    <w:name w:val="c9"/>
    <w:basedOn w:val="a"/>
    <w:uiPriority w:val="99"/>
    <w:rsid w:val="00CA0915"/>
    <w:pPr>
      <w:spacing w:before="100" w:beforeAutospacing="1" w:after="100" w:afterAutospacing="1"/>
    </w:pPr>
  </w:style>
  <w:style w:type="paragraph" w:customStyle="1" w:styleId="search-excerpt">
    <w:name w:val="search-excerpt"/>
    <w:basedOn w:val="a"/>
    <w:rsid w:val="00CA0915"/>
    <w:pPr>
      <w:spacing w:before="100" w:beforeAutospacing="1" w:after="100" w:afterAutospacing="1"/>
    </w:pPr>
  </w:style>
  <w:style w:type="character" w:customStyle="1" w:styleId="like-tooltip">
    <w:name w:val="like-tooltip"/>
    <w:basedOn w:val="a0"/>
    <w:rsid w:val="00CA0915"/>
  </w:style>
  <w:style w:type="character" w:customStyle="1" w:styleId="flag-throbber">
    <w:name w:val="flag-throbber"/>
    <w:basedOn w:val="a0"/>
    <w:rsid w:val="00CA0915"/>
  </w:style>
  <w:style w:type="character" w:styleId="ab">
    <w:name w:val="Emphasis"/>
    <w:basedOn w:val="a0"/>
    <w:uiPriority w:val="20"/>
    <w:qFormat/>
    <w:rsid w:val="00323150"/>
    <w:rPr>
      <w:i/>
      <w:iCs/>
    </w:rPr>
  </w:style>
  <w:style w:type="character" w:customStyle="1" w:styleId="ac">
    <w:name w:val="Без интервала Знак"/>
    <w:link w:val="ad"/>
    <w:uiPriority w:val="1"/>
    <w:locked/>
    <w:rsid w:val="000B045C"/>
  </w:style>
  <w:style w:type="paragraph" w:styleId="ad">
    <w:name w:val="No Spacing"/>
    <w:link w:val="ac"/>
    <w:uiPriority w:val="1"/>
    <w:qFormat/>
    <w:rsid w:val="000B045C"/>
    <w:pPr>
      <w:spacing w:after="0" w:line="240" w:lineRule="auto"/>
    </w:pPr>
  </w:style>
  <w:style w:type="paragraph" w:customStyle="1" w:styleId="c24">
    <w:name w:val="c24"/>
    <w:basedOn w:val="a"/>
    <w:uiPriority w:val="99"/>
    <w:rsid w:val="000B045C"/>
    <w:pPr>
      <w:spacing w:before="100" w:beforeAutospacing="1" w:after="100" w:afterAutospacing="1"/>
    </w:pPr>
  </w:style>
  <w:style w:type="character" w:customStyle="1" w:styleId="c2">
    <w:name w:val="c2"/>
    <w:basedOn w:val="a0"/>
    <w:rsid w:val="000B045C"/>
  </w:style>
  <w:style w:type="paragraph" w:customStyle="1" w:styleId="ConsPlusNormal">
    <w:name w:val="ConsPlusNormal"/>
    <w:rsid w:val="00EC6A1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61">
    <w:name w:val="Основной текст (61)"/>
    <w:basedOn w:val="a0"/>
    <w:rsid w:val="00287D6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paragraph" w:customStyle="1" w:styleId="c17">
    <w:name w:val="c17"/>
    <w:basedOn w:val="a"/>
    <w:rsid w:val="003777B3"/>
    <w:pPr>
      <w:spacing w:before="100" w:beforeAutospacing="1" w:after="100" w:afterAutospacing="1"/>
    </w:pPr>
  </w:style>
  <w:style w:type="character" w:customStyle="1" w:styleId="c6">
    <w:name w:val="c6"/>
    <w:basedOn w:val="a0"/>
    <w:rsid w:val="003777B3"/>
  </w:style>
  <w:style w:type="character" w:customStyle="1" w:styleId="c1">
    <w:name w:val="c1"/>
    <w:basedOn w:val="a0"/>
    <w:rsid w:val="003777B3"/>
  </w:style>
  <w:style w:type="character" w:customStyle="1" w:styleId="ae">
    <w:name w:val="Основной текст Знак"/>
    <w:aliases w:val="Знак Знак Знак,Знак Знак2"/>
    <w:basedOn w:val="a0"/>
    <w:link w:val="af"/>
    <w:semiHidden/>
    <w:locked/>
    <w:rsid w:val="00FA75BA"/>
    <w:rPr>
      <w:sz w:val="28"/>
      <w:szCs w:val="24"/>
    </w:rPr>
  </w:style>
  <w:style w:type="paragraph" w:styleId="af">
    <w:name w:val="Body Text"/>
    <w:aliases w:val="Знак Знак,Знак"/>
    <w:basedOn w:val="a"/>
    <w:link w:val="ae"/>
    <w:semiHidden/>
    <w:unhideWhenUsed/>
    <w:rsid w:val="00FA75BA"/>
    <w:pPr>
      <w:jc w:val="both"/>
    </w:pPr>
    <w:rPr>
      <w:rFonts w:asciiTheme="minorHAnsi" w:eastAsiaTheme="minorHAnsi" w:hAnsiTheme="minorHAnsi" w:cstheme="minorBidi"/>
      <w:sz w:val="28"/>
      <w:lang w:eastAsia="en-US"/>
    </w:rPr>
  </w:style>
  <w:style w:type="character" w:customStyle="1" w:styleId="11">
    <w:name w:val="Основной текст Знак1"/>
    <w:aliases w:val="Знак Знак Знак1,Знак Знак1"/>
    <w:basedOn w:val="a0"/>
    <w:link w:val="af"/>
    <w:uiPriority w:val="99"/>
    <w:semiHidden/>
    <w:rsid w:val="00FA75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FA75BA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FA75B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0">
    <w:name w:val="Plain Text"/>
    <w:basedOn w:val="a"/>
    <w:link w:val="12"/>
    <w:unhideWhenUsed/>
    <w:rsid w:val="00FA75BA"/>
    <w:pPr>
      <w:ind w:left="567"/>
      <w:jc w:val="center"/>
    </w:pPr>
    <w:rPr>
      <w:rFonts w:ascii="Consolas" w:eastAsia="Calibri" w:hAnsi="Consolas"/>
      <w:sz w:val="21"/>
      <w:szCs w:val="21"/>
      <w:lang w:eastAsia="en-US"/>
    </w:rPr>
  </w:style>
  <w:style w:type="character" w:customStyle="1" w:styleId="af1">
    <w:name w:val="Текст Знак"/>
    <w:basedOn w:val="a0"/>
    <w:link w:val="af0"/>
    <w:semiHidden/>
    <w:rsid w:val="00FA75BA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af2">
    <w:name w:val="Без интервала Знак Знак Знак"/>
    <w:link w:val="af3"/>
    <w:locked/>
    <w:rsid w:val="00FA75BA"/>
    <w:rPr>
      <w:sz w:val="24"/>
      <w:szCs w:val="24"/>
      <w:lang w:val="en-US"/>
    </w:rPr>
  </w:style>
  <w:style w:type="paragraph" w:customStyle="1" w:styleId="af3">
    <w:name w:val="Без интервала Знак Знак"/>
    <w:link w:val="af2"/>
    <w:rsid w:val="00FA75BA"/>
    <w:pPr>
      <w:spacing w:after="0" w:line="240" w:lineRule="auto"/>
    </w:pPr>
    <w:rPr>
      <w:sz w:val="24"/>
      <w:szCs w:val="24"/>
      <w:lang w:val="en-US"/>
    </w:rPr>
  </w:style>
  <w:style w:type="paragraph" w:customStyle="1" w:styleId="msonormalbullet2gif">
    <w:name w:val="msonormalbullet2.gif"/>
    <w:basedOn w:val="a"/>
    <w:uiPriority w:val="99"/>
    <w:semiHidden/>
    <w:rsid w:val="00FA75BA"/>
    <w:pPr>
      <w:spacing w:before="100" w:beforeAutospacing="1" w:after="100" w:afterAutospacing="1"/>
    </w:pPr>
  </w:style>
  <w:style w:type="paragraph" w:customStyle="1" w:styleId="msonormalcxspmiddle">
    <w:name w:val="msonormalcxspmiddle"/>
    <w:basedOn w:val="a"/>
    <w:semiHidden/>
    <w:rsid w:val="00FA75BA"/>
    <w:pPr>
      <w:spacing w:before="100" w:beforeAutospacing="1" w:after="100" w:afterAutospacing="1"/>
    </w:pPr>
  </w:style>
  <w:style w:type="character" w:customStyle="1" w:styleId="af4">
    <w:name w:val="Основной текст_ Знак Знак"/>
    <w:basedOn w:val="a0"/>
    <w:link w:val="af5"/>
    <w:locked/>
    <w:rsid w:val="00FA75BA"/>
    <w:rPr>
      <w:rFonts w:ascii="Courier New" w:eastAsia="Courier New" w:hAnsi="Courier New" w:cs="Courier New"/>
      <w:color w:val="000000"/>
      <w:sz w:val="25"/>
      <w:szCs w:val="25"/>
    </w:rPr>
  </w:style>
  <w:style w:type="paragraph" w:customStyle="1" w:styleId="af5">
    <w:name w:val="Основной текст_ Знак"/>
    <w:basedOn w:val="a"/>
    <w:link w:val="af4"/>
    <w:rsid w:val="00FA75BA"/>
    <w:pPr>
      <w:widowControl w:val="0"/>
      <w:spacing w:line="322" w:lineRule="exact"/>
      <w:ind w:hanging="720"/>
      <w:jc w:val="center"/>
    </w:pPr>
    <w:rPr>
      <w:rFonts w:ascii="Courier New" w:eastAsia="Courier New" w:hAnsi="Courier New" w:cs="Courier New"/>
      <w:color w:val="000000"/>
      <w:sz w:val="25"/>
      <w:szCs w:val="25"/>
      <w:lang w:eastAsia="en-US"/>
    </w:rPr>
  </w:style>
  <w:style w:type="paragraph" w:customStyle="1" w:styleId="41">
    <w:name w:val="Основной текст4"/>
    <w:basedOn w:val="a"/>
    <w:rsid w:val="00FA75BA"/>
    <w:pPr>
      <w:widowControl w:val="0"/>
      <w:spacing w:line="322" w:lineRule="exact"/>
      <w:ind w:hanging="720"/>
      <w:jc w:val="center"/>
    </w:pPr>
    <w:rPr>
      <w:rFonts w:ascii="Courier New" w:eastAsia="Courier New" w:hAnsi="Courier New" w:cs="Courier New"/>
      <w:color w:val="000000"/>
      <w:sz w:val="25"/>
      <w:szCs w:val="25"/>
    </w:rPr>
  </w:style>
  <w:style w:type="paragraph" w:customStyle="1" w:styleId="msonormalbullet2gifcxsplast">
    <w:name w:val="msonormalbullet2gifcxsplast"/>
    <w:basedOn w:val="a"/>
    <w:uiPriority w:val="99"/>
    <w:rsid w:val="00FA75BA"/>
    <w:pPr>
      <w:spacing w:before="100" w:beforeAutospacing="1" w:after="100" w:afterAutospacing="1"/>
    </w:pPr>
  </w:style>
  <w:style w:type="paragraph" w:customStyle="1" w:styleId="msonormalcxspmiddlecxspmiddle">
    <w:name w:val="msonormalcxspmiddlecxspmiddle"/>
    <w:basedOn w:val="a"/>
    <w:rsid w:val="00FA75BA"/>
    <w:pPr>
      <w:spacing w:before="100" w:beforeAutospacing="1" w:after="100" w:afterAutospacing="1"/>
    </w:pPr>
  </w:style>
  <w:style w:type="paragraph" w:customStyle="1" w:styleId="msonormalcxspmiddlecxsplast">
    <w:name w:val="msonormalcxspmiddlecxsplast"/>
    <w:basedOn w:val="a"/>
    <w:uiPriority w:val="99"/>
    <w:rsid w:val="00FA75BA"/>
    <w:pPr>
      <w:spacing w:before="100" w:beforeAutospacing="1" w:after="100" w:afterAutospacing="1"/>
    </w:pPr>
  </w:style>
  <w:style w:type="character" w:customStyle="1" w:styleId="42">
    <w:name w:val="Заголовок №4_ Знак"/>
    <w:basedOn w:val="a0"/>
    <w:link w:val="43"/>
    <w:semiHidden/>
    <w:locked/>
    <w:rsid w:val="00FA75BA"/>
    <w:rPr>
      <w:rFonts w:ascii="Courier New" w:eastAsia="Courier New" w:hAnsi="Courier New" w:cs="Courier New"/>
      <w:i/>
      <w:iCs/>
      <w:color w:val="000000"/>
      <w:spacing w:val="-2"/>
      <w:sz w:val="25"/>
      <w:szCs w:val="25"/>
    </w:rPr>
  </w:style>
  <w:style w:type="paragraph" w:customStyle="1" w:styleId="43">
    <w:name w:val="Заголовок №4_"/>
    <w:basedOn w:val="a"/>
    <w:link w:val="42"/>
    <w:semiHidden/>
    <w:rsid w:val="00FA75BA"/>
    <w:pPr>
      <w:widowControl w:val="0"/>
      <w:spacing w:before="300" w:after="420" w:line="0" w:lineRule="atLeast"/>
      <w:outlineLvl w:val="3"/>
    </w:pPr>
    <w:rPr>
      <w:rFonts w:ascii="Courier New" w:eastAsia="Courier New" w:hAnsi="Courier New" w:cs="Courier New"/>
      <w:i/>
      <w:iCs/>
      <w:color w:val="000000"/>
      <w:spacing w:val="-2"/>
      <w:sz w:val="25"/>
      <w:szCs w:val="25"/>
      <w:lang w:eastAsia="en-US"/>
    </w:rPr>
  </w:style>
  <w:style w:type="paragraph" w:customStyle="1" w:styleId="msonormalbullet2gifbullet1gif">
    <w:name w:val="msonormalbullet2gifbullet1.gif"/>
    <w:basedOn w:val="a"/>
    <w:uiPriority w:val="99"/>
    <w:semiHidden/>
    <w:rsid w:val="00FA75BA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paragraph" w:customStyle="1" w:styleId="msonormalcxspmiddlebullet3gif">
    <w:name w:val="msonormalcxspmiddlebullet3.gif"/>
    <w:basedOn w:val="a"/>
    <w:uiPriority w:val="99"/>
    <w:semiHidden/>
    <w:rsid w:val="00FA75BA"/>
    <w:pPr>
      <w:spacing w:before="100" w:beforeAutospacing="1" w:after="100" w:afterAutospacing="1"/>
    </w:pPr>
  </w:style>
  <w:style w:type="paragraph" w:customStyle="1" w:styleId="msonormalbullet2gifcxspmiddle">
    <w:name w:val="msonormalbullet2gifcxspmiddle"/>
    <w:basedOn w:val="a"/>
    <w:uiPriority w:val="99"/>
    <w:semiHidden/>
    <w:rsid w:val="00FA75BA"/>
    <w:pPr>
      <w:spacing w:before="100" w:beforeAutospacing="1" w:after="100" w:afterAutospacing="1"/>
    </w:pPr>
  </w:style>
  <w:style w:type="paragraph" w:customStyle="1" w:styleId="msonormalbullet2gifbullet1gifcxsplast">
    <w:name w:val="msonormalbullet2gifbullet1gifcxsplast"/>
    <w:basedOn w:val="a"/>
    <w:uiPriority w:val="99"/>
    <w:semiHidden/>
    <w:rsid w:val="00FA75BA"/>
    <w:pPr>
      <w:spacing w:before="100" w:beforeAutospacing="1" w:after="100" w:afterAutospacing="1"/>
    </w:pPr>
  </w:style>
  <w:style w:type="character" w:customStyle="1" w:styleId="12">
    <w:name w:val="Текст Знак1"/>
    <w:basedOn w:val="a0"/>
    <w:link w:val="af0"/>
    <w:locked/>
    <w:rsid w:val="00FA75BA"/>
    <w:rPr>
      <w:rFonts w:ascii="Consolas" w:eastAsia="Calibri" w:hAnsi="Consolas" w:cs="Times New Roman"/>
      <w:sz w:val="21"/>
      <w:szCs w:val="21"/>
    </w:rPr>
  </w:style>
  <w:style w:type="character" w:customStyle="1" w:styleId="322">
    <w:name w:val="Заголовок №3 (22)"/>
    <w:basedOn w:val="a0"/>
    <w:rsid w:val="00FA75B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FontStyle239">
    <w:name w:val="Font Style239"/>
    <w:basedOn w:val="a0"/>
    <w:rsid w:val="00FA75BA"/>
    <w:rPr>
      <w:rFonts w:ascii="Century Schoolbook" w:hAnsi="Century Schoolbook" w:cs="Century Schoolbook" w:hint="default"/>
      <w:sz w:val="20"/>
      <w:szCs w:val="20"/>
    </w:rPr>
  </w:style>
  <w:style w:type="character" w:customStyle="1" w:styleId="text1">
    <w:name w:val="text1"/>
    <w:basedOn w:val="a0"/>
    <w:rsid w:val="00FA75BA"/>
    <w:rPr>
      <w:rFonts w:ascii="Verdana" w:hAnsi="Verdana" w:hint="default"/>
      <w:sz w:val="20"/>
      <w:szCs w:val="20"/>
    </w:rPr>
  </w:style>
  <w:style w:type="character" w:customStyle="1" w:styleId="af6">
    <w:name w:val="Основной текст + Курсив"/>
    <w:aliases w:val="Интервал 0 pt"/>
    <w:basedOn w:val="a0"/>
    <w:rsid w:val="00FA75BA"/>
    <w:rPr>
      <w:rFonts w:ascii="Courier New" w:eastAsia="Courier New" w:hAnsi="Courier New" w:cs="Courier New" w:hint="default"/>
      <w:i/>
      <w:iCs/>
      <w:color w:val="000000"/>
      <w:spacing w:val="-2"/>
      <w:w w:val="100"/>
      <w:position w:val="0"/>
      <w:sz w:val="25"/>
      <w:szCs w:val="25"/>
      <w:lang w:val="ru-RU" w:eastAsia="ru-RU" w:bidi="ar-SA"/>
    </w:rPr>
  </w:style>
  <w:style w:type="character" w:customStyle="1" w:styleId="0pt">
    <w:name w:val="Основной текст + Интервал 0 pt"/>
    <w:basedOn w:val="a0"/>
    <w:rsid w:val="00FA75BA"/>
    <w:rPr>
      <w:rFonts w:ascii="Courier New" w:eastAsia="Courier New" w:hAnsi="Courier New" w:cs="Courier New" w:hint="default"/>
      <w:color w:val="000000"/>
      <w:spacing w:val="1"/>
      <w:w w:val="100"/>
      <w:position w:val="0"/>
      <w:sz w:val="25"/>
      <w:szCs w:val="25"/>
      <w:lang w:val="ru-RU" w:eastAsia="ru-RU" w:bidi="ar-SA"/>
    </w:rPr>
  </w:style>
  <w:style w:type="paragraph" w:customStyle="1" w:styleId="msonormalbullet2gifcxsplastcxsplast">
    <w:name w:val="msonormalbullet2gifcxsplastcxsplast"/>
    <w:basedOn w:val="a"/>
    <w:uiPriority w:val="99"/>
    <w:rsid w:val="00FA75BA"/>
    <w:pPr>
      <w:spacing w:before="100" w:beforeAutospacing="1" w:after="100" w:afterAutospacing="1"/>
    </w:pPr>
  </w:style>
  <w:style w:type="paragraph" w:customStyle="1" w:styleId="c15">
    <w:name w:val="c15"/>
    <w:basedOn w:val="a"/>
    <w:rsid w:val="009A3C15"/>
    <w:pPr>
      <w:spacing w:before="100" w:beforeAutospacing="1" w:after="100" w:afterAutospacing="1"/>
    </w:pPr>
  </w:style>
  <w:style w:type="paragraph" w:customStyle="1" w:styleId="c10">
    <w:name w:val="c10"/>
    <w:basedOn w:val="a"/>
    <w:rsid w:val="009A3C15"/>
    <w:pPr>
      <w:spacing w:before="100" w:beforeAutospacing="1" w:after="100" w:afterAutospacing="1"/>
    </w:pPr>
  </w:style>
  <w:style w:type="paragraph" w:customStyle="1" w:styleId="c5">
    <w:name w:val="c5"/>
    <w:basedOn w:val="a"/>
    <w:rsid w:val="009A3C15"/>
    <w:pPr>
      <w:spacing w:before="100" w:beforeAutospacing="1" w:after="100" w:afterAutospacing="1"/>
    </w:pPr>
  </w:style>
  <w:style w:type="paragraph" w:customStyle="1" w:styleId="c32">
    <w:name w:val="c32"/>
    <w:basedOn w:val="a"/>
    <w:uiPriority w:val="99"/>
    <w:rsid w:val="00862924"/>
    <w:pPr>
      <w:spacing w:before="100" w:beforeAutospacing="1" w:after="100" w:afterAutospacing="1"/>
    </w:pPr>
  </w:style>
  <w:style w:type="paragraph" w:customStyle="1" w:styleId="c18">
    <w:name w:val="c18"/>
    <w:basedOn w:val="a"/>
    <w:rsid w:val="00862924"/>
    <w:pPr>
      <w:spacing w:before="100" w:beforeAutospacing="1" w:after="100" w:afterAutospacing="1"/>
    </w:pPr>
  </w:style>
  <w:style w:type="paragraph" w:customStyle="1" w:styleId="c30">
    <w:name w:val="c30"/>
    <w:basedOn w:val="a"/>
    <w:uiPriority w:val="99"/>
    <w:rsid w:val="00862924"/>
    <w:pPr>
      <w:spacing w:before="100" w:beforeAutospacing="1" w:after="100" w:afterAutospacing="1"/>
    </w:pPr>
  </w:style>
  <w:style w:type="paragraph" w:customStyle="1" w:styleId="c22">
    <w:name w:val="c22"/>
    <w:basedOn w:val="a"/>
    <w:rsid w:val="00862924"/>
    <w:pPr>
      <w:spacing w:before="100" w:beforeAutospacing="1" w:after="100" w:afterAutospacing="1"/>
    </w:pPr>
  </w:style>
  <w:style w:type="paragraph" w:customStyle="1" w:styleId="c34">
    <w:name w:val="c34"/>
    <w:basedOn w:val="a"/>
    <w:uiPriority w:val="99"/>
    <w:rsid w:val="00862924"/>
    <w:pPr>
      <w:spacing w:before="100" w:beforeAutospacing="1" w:after="100" w:afterAutospacing="1"/>
    </w:pPr>
  </w:style>
  <w:style w:type="paragraph" w:customStyle="1" w:styleId="c31">
    <w:name w:val="c31"/>
    <w:basedOn w:val="a"/>
    <w:rsid w:val="00862924"/>
    <w:pPr>
      <w:spacing w:before="100" w:beforeAutospacing="1" w:after="100" w:afterAutospacing="1"/>
    </w:pPr>
  </w:style>
  <w:style w:type="character" w:customStyle="1" w:styleId="b-share">
    <w:name w:val="b-share"/>
    <w:basedOn w:val="a0"/>
    <w:rsid w:val="000E2025"/>
  </w:style>
  <w:style w:type="character" w:customStyle="1" w:styleId="c43">
    <w:name w:val="c43"/>
    <w:basedOn w:val="a0"/>
    <w:rsid w:val="001F33EE"/>
  </w:style>
  <w:style w:type="table" w:customStyle="1" w:styleId="13">
    <w:name w:val="Сетка таблицы1"/>
    <w:basedOn w:val="a1"/>
    <w:next w:val="aa"/>
    <w:uiPriority w:val="59"/>
    <w:rsid w:val="00391D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_"/>
    <w:basedOn w:val="a0"/>
    <w:link w:val="22"/>
    <w:uiPriority w:val="99"/>
    <w:locked/>
    <w:rsid w:val="0076019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76019A"/>
    <w:pPr>
      <w:widowControl w:val="0"/>
      <w:shd w:val="clear" w:color="auto" w:fill="FFFFFF"/>
      <w:spacing w:before="180" w:line="475" w:lineRule="exact"/>
      <w:jc w:val="center"/>
    </w:pPr>
    <w:rPr>
      <w:sz w:val="26"/>
      <w:szCs w:val="26"/>
      <w:lang w:eastAsia="en-US"/>
    </w:rPr>
  </w:style>
  <w:style w:type="character" w:customStyle="1" w:styleId="23">
    <w:name w:val="Основной текст (2) + Полужирный"/>
    <w:basedOn w:val="21"/>
    <w:rsid w:val="0076019A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29pt">
    <w:name w:val="Основной текст (2) + 9 pt"/>
    <w:basedOn w:val="21"/>
    <w:rsid w:val="0076019A"/>
    <w:rPr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210pt">
    <w:name w:val="Основной текст (2) + 10 pt"/>
    <w:aliases w:val="Полужирный"/>
    <w:basedOn w:val="21"/>
    <w:rsid w:val="0076019A"/>
    <w:rPr>
      <w:b/>
      <w:b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27pt">
    <w:name w:val="Основной текст (2) + 7 pt"/>
    <w:basedOn w:val="21"/>
    <w:rsid w:val="0076019A"/>
    <w:rPr>
      <w:color w:val="000000"/>
      <w:spacing w:val="0"/>
      <w:w w:val="100"/>
      <w:position w:val="0"/>
      <w:sz w:val="14"/>
      <w:szCs w:val="14"/>
      <w:lang w:val="ru-RU" w:eastAsia="ru-RU" w:bidi="ru-RU"/>
    </w:rPr>
  </w:style>
  <w:style w:type="character" w:customStyle="1" w:styleId="2Gulim">
    <w:name w:val="Основной текст (2) + Gulim"/>
    <w:aliases w:val="11 pt,Интервал -1 pt"/>
    <w:basedOn w:val="21"/>
    <w:rsid w:val="0076019A"/>
    <w:rPr>
      <w:rFonts w:ascii="Gulim" w:eastAsia="Gulim" w:hAnsi="Gulim" w:cs="Gulim" w:hint="eastAsia"/>
      <w:color w:val="000000"/>
      <w:spacing w:val="-20"/>
      <w:w w:val="100"/>
      <w:position w:val="0"/>
      <w:sz w:val="22"/>
      <w:szCs w:val="22"/>
      <w:lang w:val="ru-RU" w:eastAsia="ru-RU" w:bidi="ru-RU"/>
    </w:rPr>
  </w:style>
  <w:style w:type="character" w:customStyle="1" w:styleId="extranewsdate">
    <w:name w:val="extranews_date"/>
    <w:basedOn w:val="a0"/>
    <w:rsid w:val="00D86D30"/>
  </w:style>
  <w:style w:type="character" w:customStyle="1" w:styleId="articleseparator">
    <w:name w:val="article_separator"/>
    <w:basedOn w:val="a0"/>
    <w:rsid w:val="00D86D30"/>
  </w:style>
  <w:style w:type="paragraph" w:styleId="af7">
    <w:name w:val="header"/>
    <w:basedOn w:val="a"/>
    <w:link w:val="af8"/>
    <w:uiPriority w:val="99"/>
    <w:semiHidden/>
    <w:unhideWhenUsed/>
    <w:rsid w:val="00E5490E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E549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footer"/>
    <w:basedOn w:val="a"/>
    <w:link w:val="afa"/>
    <w:uiPriority w:val="99"/>
    <w:semiHidden/>
    <w:unhideWhenUsed/>
    <w:rsid w:val="00E5490E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semiHidden/>
    <w:rsid w:val="00E549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uiPriority w:val="99"/>
    <w:rsid w:val="00E47817"/>
    <w:pPr>
      <w:spacing w:before="100" w:beforeAutospacing="1" w:after="100" w:afterAutospacing="1"/>
    </w:pPr>
  </w:style>
  <w:style w:type="paragraph" w:customStyle="1" w:styleId="c21">
    <w:name w:val="c21"/>
    <w:basedOn w:val="a"/>
    <w:rsid w:val="00CA35FC"/>
    <w:pPr>
      <w:spacing w:before="100" w:beforeAutospacing="1" w:after="100" w:afterAutospacing="1"/>
    </w:pPr>
  </w:style>
  <w:style w:type="paragraph" w:customStyle="1" w:styleId="c28">
    <w:name w:val="c28"/>
    <w:basedOn w:val="a"/>
    <w:uiPriority w:val="99"/>
    <w:rsid w:val="00CA35FC"/>
    <w:pPr>
      <w:spacing w:before="100" w:beforeAutospacing="1" w:after="100" w:afterAutospacing="1"/>
    </w:pPr>
  </w:style>
  <w:style w:type="paragraph" w:customStyle="1" w:styleId="c35">
    <w:name w:val="c35"/>
    <w:basedOn w:val="a"/>
    <w:uiPriority w:val="99"/>
    <w:rsid w:val="00CA35FC"/>
    <w:pPr>
      <w:spacing w:before="100" w:beforeAutospacing="1" w:after="100" w:afterAutospacing="1"/>
    </w:pPr>
  </w:style>
  <w:style w:type="paragraph" w:customStyle="1" w:styleId="c19">
    <w:name w:val="c19"/>
    <w:basedOn w:val="a"/>
    <w:uiPriority w:val="99"/>
    <w:rsid w:val="00CA35FC"/>
    <w:pPr>
      <w:spacing w:before="100" w:beforeAutospacing="1" w:after="100" w:afterAutospacing="1"/>
    </w:pPr>
  </w:style>
  <w:style w:type="character" w:customStyle="1" w:styleId="60">
    <w:name w:val="Заголовок 6 Знак"/>
    <w:basedOn w:val="a0"/>
    <w:link w:val="6"/>
    <w:uiPriority w:val="9"/>
    <w:semiHidden/>
    <w:rsid w:val="005C4F7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customStyle="1" w:styleId="kr-block-title">
    <w:name w:val="kr-block-title"/>
    <w:basedOn w:val="a"/>
    <w:uiPriority w:val="99"/>
    <w:rsid w:val="005C4F7B"/>
    <w:pPr>
      <w:spacing w:before="100" w:beforeAutospacing="1" w:after="100" w:afterAutospacing="1"/>
    </w:pPr>
  </w:style>
  <w:style w:type="character" w:customStyle="1" w:styleId="nowrap">
    <w:name w:val="nowrap"/>
    <w:basedOn w:val="a0"/>
    <w:rsid w:val="005C4F7B"/>
  </w:style>
  <w:style w:type="paragraph" w:customStyle="1" w:styleId="rtejustify">
    <w:name w:val="rtejustify"/>
    <w:basedOn w:val="a"/>
    <w:rsid w:val="00EE26E6"/>
    <w:pPr>
      <w:spacing w:before="100" w:beforeAutospacing="1" w:after="100" w:afterAutospacing="1"/>
    </w:pPr>
  </w:style>
  <w:style w:type="paragraph" w:customStyle="1" w:styleId="c51">
    <w:name w:val="c51"/>
    <w:basedOn w:val="a"/>
    <w:uiPriority w:val="99"/>
    <w:rsid w:val="00FC2E5C"/>
    <w:pPr>
      <w:spacing w:before="100" w:beforeAutospacing="1" w:after="100" w:afterAutospacing="1"/>
    </w:pPr>
  </w:style>
  <w:style w:type="character" w:customStyle="1" w:styleId="c40">
    <w:name w:val="c40"/>
    <w:basedOn w:val="a0"/>
    <w:rsid w:val="00FC2E5C"/>
  </w:style>
  <w:style w:type="paragraph" w:customStyle="1" w:styleId="c52">
    <w:name w:val="c52"/>
    <w:basedOn w:val="a"/>
    <w:uiPriority w:val="99"/>
    <w:rsid w:val="00FC2E5C"/>
    <w:pPr>
      <w:spacing w:before="100" w:beforeAutospacing="1" w:after="100" w:afterAutospacing="1"/>
    </w:pPr>
  </w:style>
  <w:style w:type="paragraph" w:customStyle="1" w:styleId="c87">
    <w:name w:val="c87"/>
    <w:basedOn w:val="a"/>
    <w:uiPriority w:val="99"/>
    <w:rsid w:val="00FC2E5C"/>
    <w:pPr>
      <w:spacing w:before="100" w:beforeAutospacing="1" w:after="100" w:afterAutospacing="1"/>
    </w:pPr>
  </w:style>
  <w:style w:type="paragraph" w:customStyle="1" w:styleId="c95">
    <w:name w:val="c95"/>
    <w:basedOn w:val="a"/>
    <w:uiPriority w:val="99"/>
    <w:rsid w:val="00FC2E5C"/>
    <w:pPr>
      <w:spacing w:before="100" w:beforeAutospacing="1" w:after="100" w:afterAutospacing="1"/>
    </w:pPr>
  </w:style>
  <w:style w:type="paragraph" w:customStyle="1" w:styleId="c98">
    <w:name w:val="c98"/>
    <w:basedOn w:val="a"/>
    <w:uiPriority w:val="99"/>
    <w:rsid w:val="00FC2E5C"/>
    <w:pPr>
      <w:spacing w:before="100" w:beforeAutospacing="1" w:after="100" w:afterAutospacing="1"/>
    </w:pPr>
  </w:style>
  <w:style w:type="paragraph" w:customStyle="1" w:styleId="c68">
    <w:name w:val="c68"/>
    <w:basedOn w:val="a"/>
    <w:uiPriority w:val="99"/>
    <w:rsid w:val="00FC2E5C"/>
    <w:pPr>
      <w:spacing w:before="100" w:beforeAutospacing="1" w:after="100" w:afterAutospacing="1"/>
    </w:pPr>
  </w:style>
  <w:style w:type="character" w:customStyle="1" w:styleId="c29">
    <w:name w:val="c29"/>
    <w:basedOn w:val="a0"/>
    <w:rsid w:val="00FC2E5C"/>
  </w:style>
  <w:style w:type="character" w:customStyle="1" w:styleId="c42">
    <w:name w:val="c42"/>
    <w:basedOn w:val="a0"/>
    <w:rsid w:val="00FC2E5C"/>
  </w:style>
  <w:style w:type="paragraph" w:customStyle="1" w:styleId="c81">
    <w:name w:val="c81"/>
    <w:basedOn w:val="a"/>
    <w:uiPriority w:val="99"/>
    <w:rsid w:val="00FC2E5C"/>
    <w:pPr>
      <w:spacing w:before="100" w:beforeAutospacing="1" w:after="100" w:afterAutospacing="1"/>
    </w:pPr>
  </w:style>
  <w:style w:type="character" w:customStyle="1" w:styleId="zagolovok3">
    <w:name w:val="zagolovok3"/>
    <w:basedOn w:val="a0"/>
    <w:rsid w:val="00ED6B29"/>
  </w:style>
  <w:style w:type="character" w:customStyle="1" w:styleId="like-button">
    <w:name w:val="like-button"/>
    <w:basedOn w:val="a0"/>
    <w:rsid w:val="00D417D4"/>
  </w:style>
  <w:style w:type="character" w:customStyle="1" w:styleId="postlike-info">
    <w:name w:val="postlike-info"/>
    <w:basedOn w:val="a0"/>
    <w:rsid w:val="00D417D4"/>
  </w:style>
  <w:style w:type="character" w:customStyle="1" w:styleId="dislike-button">
    <w:name w:val="dislike-button"/>
    <w:basedOn w:val="a0"/>
    <w:rsid w:val="00D417D4"/>
  </w:style>
  <w:style w:type="character" w:customStyle="1" w:styleId="40">
    <w:name w:val="Заголовок 4 Знак"/>
    <w:basedOn w:val="a0"/>
    <w:link w:val="4"/>
    <w:uiPriority w:val="9"/>
    <w:rsid w:val="00106C9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c13">
    <w:name w:val="c13"/>
    <w:basedOn w:val="a0"/>
    <w:rsid w:val="00C42BBC"/>
  </w:style>
  <w:style w:type="paragraph" w:customStyle="1" w:styleId="c76">
    <w:name w:val="c76"/>
    <w:basedOn w:val="a"/>
    <w:uiPriority w:val="99"/>
    <w:rsid w:val="00C42BBC"/>
    <w:pPr>
      <w:spacing w:before="100" w:beforeAutospacing="1" w:after="100" w:afterAutospacing="1"/>
    </w:pPr>
  </w:style>
  <w:style w:type="paragraph" w:customStyle="1" w:styleId="c25">
    <w:name w:val="c25"/>
    <w:basedOn w:val="a"/>
    <w:uiPriority w:val="99"/>
    <w:rsid w:val="00C42BBC"/>
    <w:pPr>
      <w:spacing w:before="100" w:beforeAutospacing="1" w:after="100" w:afterAutospacing="1"/>
    </w:pPr>
  </w:style>
  <w:style w:type="character" w:customStyle="1" w:styleId="c56">
    <w:name w:val="c56"/>
    <w:basedOn w:val="a0"/>
    <w:rsid w:val="00C42BBC"/>
  </w:style>
  <w:style w:type="paragraph" w:customStyle="1" w:styleId="c59">
    <w:name w:val="c59"/>
    <w:basedOn w:val="a"/>
    <w:uiPriority w:val="99"/>
    <w:rsid w:val="00C42BBC"/>
    <w:pPr>
      <w:spacing w:before="100" w:beforeAutospacing="1" w:after="100" w:afterAutospacing="1"/>
    </w:pPr>
  </w:style>
  <w:style w:type="character" w:customStyle="1" w:styleId="c61">
    <w:name w:val="c61"/>
    <w:basedOn w:val="a0"/>
    <w:rsid w:val="00C42BBC"/>
  </w:style>
  <w:style w:type="character" w:customStyle="1" w:styleId="c62">
    <w:name w:val="c62"/>
    <w:basedOn w:val="a0"/>
    <w:rsid w:val="00C42BBC"/>
  </w:style>
  <w:style w:type="character" w:customStyle="1" w:styleId="c33">
    <w:name w:val="c33"/>
    <w:basedOn w:val="a0"/>
    <w:rsid w:val="00C42BBC"/>
  </w:style>
  <w:style w:type="character" w:customStyle="1" w:styleId="c47">
    <w:name w:val="c47"/>
    <w:basedOn w:val="a0"/>
    <w:rsid w:val="00632C5C"/>
  </w:style>
  <w:style w:type="character" w:customStyle="1" w:styleId="articleseperator">
    <w:name w:val="article_seperator"/>
    <w:basedOn w:val="a0"/>
    <w:rsid w:val="00841E19"/>
  </w:style>
  <w:style w:type="paragraph" w:customStyle="1" w:styleId="kr-sidebar-blockcontent-title">
    <w:name w:val="kr-sidebar-block__content-title"/>
    <w:basedOn w:val="a"/>
    <w:uiPriority w:val="99"/>
    <w:rsid w:val="00E6607A"/>
    <w:pPr>
      <w:spacing w:before="100" w:beforeAutospacing="1" w:after="100" w:afterAutospacing="1"/>
    </w:pPr>
  </w:style>
  <w:style w:type="paragraph" w:customStyle="1" w:styleId="v-library-new-title">
    <w:name w:val="v-library-new-title"/>
    <w:basedOn w:val="a"/>
    <w:uiPriority w:val="99"/>
    <w:rsid w:val="00E6607A"/>
    <w:pPr>
      <w:spacing w:before="100" w:beforeAutospacing="1" w:after="100" w:afterAutospacing="1"/>
    </w:pPr>
  </w:style>
  <w:style w:type="character" w:customStyle="1" w:styleId="kr-color-red">
    <w:name w:val="kr-color-red"/>
    <w:basedOn w:val="a0"/>
    <w:rsid w:val="00E6607A"/>
  </w:style>
  <w:style w:type="character" w:customStyle="1" w:styleId="50">
    <w:name w:val="Заголовок 5 Знак"/>
    <w:basedOn w:val="a0"/>
    <w:link w:val="5"/>
    <w:uiPriority w:val="9"/>
    <w:rsid w:val="004439A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label">
    <w:name w:val="label"/>
    <w:basedOn w:val="a0"/>
    <w:rsid w:val="004439A5"/>
  </w:style>
  <w:style w:type="paragraph" w:customStyle="1" w:styleId="c36">
    <w:name w:val="c36"/>
    <w:basedOn w:val="a"/>
    <w:uiPriority w:val="99"/>
    <w:rsid w:val="00916242"/>
    <w:pPr>
      <w:spacing w:before="100" w:beforeAutospacing="1" w:after="100" w:afterAutospacing="1"/>
    </w:pPr>
  </w:style>
  <w:style w:type="paragraph" w:customStyle="1" w:styleId="h4">
    <w:name w:val="h4"/>
    <w:basedOn w:val="a"/>
    <w:uiPriority w:val="99"/>
    <w:rsid w:val="00835E81"/>
    <w:pPr>
      <w:spacing w:before="100" w:beforeAutospacing="1" w:after="100" w:afterAutospacing="1"/>
    </w:pPr>
  </w:style>
  <w:style w:type="character" w:customStyle="1" w:styleId="doc-hint">
    <w:name w:val="doc-hint"/>
    <w:basedOn w:val="a0"/>
    <w:rsid w:val="00BD683D"/>
  </w:style>
  <w:style w:type="character" w:customStyle="1" w:styleId="field-content">
    <w:name w:val="field-content"/>
    <w:basedOn w:val="a0"/>
    <w:rsid w:val="00BD683D"/>
  </w:style>
  <w:style w:type="paragraph" w:customStyle="1" w:styleId="rteindent1">
    <w:name w:val="rteindent1"/>
    <w:basedOn w:val="a"/>
    <w:uiPriority w:val="99"/>
    <w:rsid w:val="0062461F"/>
    <w:pPr>
      <w:spacing w:before="100" w:beforeAutospacing="1" w:after="100" w:afterAutospacing="1"/>
    </w:pPr>
  </w:style>
  <w:style w:type="paragraph" w:customStyle="1" w:styleId="dlg">
    <w:name w:val="dlg"/>
    <w:basedOn w:val="a"/>
    <w:uiPriority w:val="99"/>
    <w:rsid w:val="00EF1164"/>
    <w:pPr>
      <w:spacing w:before="100" w:beforeAutospacing="1" w:after="100" w:afterAutospacing="1"/>
    </w:pPr>
  </w:style>
  <w:style w:type="character" w:customStyle="1" w:styleId="pagination">
    <w:name w:val="pagination"/>
    <w:basedOn w:val="a0"/>
    <w:rsid w:val="00F56A35"/>
  </w:style>
  <w:style w:type="character" w:customStyle="1" w:styleId="c37">
    <w:name w:val="c37"/>
    <w:basedOn w:val="a0"/>
    <w:rsid w:val="001A6337"/>
  </w:style>
  <w:style w:type="paragraph" w:styleId="afb">
    <w:name w:val="Title"/>
    <w:basedOn w:val="a"/>
    <w:link w:val="afc"/>
    <w:uiPriority w:val="99"/>
    <w:qFormat/>
    <w:rsid w:val="00512EAB"/>
    <w:pPr>
      <w:jc w:val="center"/>
    </w:pPr>
    <w:rPr>
      <w:b/>
      <w:szCs w:val="20"/>
    </w:rPr>
  </w:style>
  <w:style w:type="character" w:customStyle="1" w:styleId="afc">
    <w:name w:val="Название Знак"/>
    <w:basedOn w:val="a0"/>
    <w:link w:val="afb"/>
    <w:uiPriority w:val="99"/>
    <w:rsid w:val="00512EA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o">
    <w:name w:val="ao"/>
    <w:basedOn w:val="a0"/>
    <w:rsid w:val="003E03B0"/>
  </w:style>
  <w:style w:type="character" w:customStyle="1" w:styleId="btn">
    <w:name w:val="btn"/>
    <w:basedOn w:val="a0"/>
    <w:rsid w:val="005255F2"/>
  </w:style>
  <w:style w:type="paragraph" w:customStyle="1" w:styleId="Default">
    <w:name w:val="Default"/>
    <w:uiPriority w:val="99"/>
    <w:rsid w:val="0025629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33">
    <w:name w:val="Основной текст (3)_"/>
    <w:basedOn w:val="a0"/>
    <w:link w:val="34"/>
    <w:locked/>
    <w:rsid w:val="001C4852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1C4852"/>
    <w:pPr>
      <w:widowControl w:val="0"/>
      <w:shd w:val="clear" w:color="auto" w:fill="FFFFFF"/>
      <w:spacing w:after="300" w:line="0" w:lineRule="atLeast"/>
      <w:jc w:val="center"/>
    </w:pPr>
    <w:rPr>
      <w:b/>
      <w:bCs/>
      <w:sz w:val="22"/>
      <w:szCs w:val="22"/>
      <w:lang w:eastAsia="en-US"/>
    </w:rPr>
  </w:style>
  <w:style w:type="character" w:customStyle="1" w:styleId="212pt">
    <w:name w:val="Основной текст (2) + 12 pt"/>
    <w:basedOn w:val="21"/>
    <w:rsid w:val="001C4852"/>
    <w:rPr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c54">
    <w:name w:val="c54"/>
    <w:basedOn w:val="a0"/>
    <w:rsid w:val="0016345D"/>
  </w:style>
  <w:style w:type="paragraph" w:customStyle="1" w:styleId="c71">
    <w:name w:val="c71"/>
    <w:basedOn w:val="a"/>
    <w:uiPriority w:val="99"/>
    <w:rsid w:val="0016345D"/>
    <w:pPr>
      <w:spacing w:before="100" w:beforeAutospacing="1" w:after="100" w:afterAutospacing="1"/>
    </w:pPr>
  </w:style>
  <w:style w:type="paragraph" w:customStyle="1" w:styleId="c23">
    <w:name w:val="c23"/>
    <w:basedOn w:val="a"/>
    <w:uiPriority w:val="99"/>
    <w:rsid w:val="0016345D"/>
    <w:pPr>
      <w:spacing w:before="100" w:beforeAutospacing="1" w:after="100" w:afterAutospacing="1"/>
    </w:pPr>
  </w:style>
  <w:style w:type="character" w:customStyle="1" w:styleId="c44">
    <w:name w:val="c44"/>
    <w:basedOn w:val="a0"/>
    <w:rsid w:val="0016345D"/>
  </w:style>
  <w:style w:type="character" w:customStyle="1" w:styleId="c92">
    <w:name w:val="c92"/>
    <w:basedOn w:val="a0"/>
    <w:rsid w:val="0016345D"/>
  </w:style>
  <w:style w:type="character" w:customStyle="1" w:styleId="c74">
    <w:name w:val="c74"/>
    <w:basedOn w:val="a0"/>
    <w:rsid w:val="0016345D"/>
  </w:style>
  <w:style w:type="character" w:customStyle="1" w:styleId="c64">
    <w:name w:val="c64"/>
    <w:basedOn w:val="a0"/>
    <w:rsid w:val="0016345D"/>
  </w:style>
  <w:style w:type="paragraph" w:customStyle="1" w:styleId="c88">
    <w:name w:val="c88"/>
    <w:basedOn w:val="a"/>
    <w:uiPriority w:val="99"/>
    <w:rsid w:val="0016345D"/>
    <w:pPr>
      <w:spacing w:before="100" w:beforeAutospacing="1" w:after="100" w:afterAutospacing="1"/>
    </w:pPr>
  </w:style>
  <w:style w:type="paragraph" w:customStyle="1" w:styleId="c57">
    <w:name w:val="c57"/>
    <w:basedOn w:val="a"/>
    <w:uiPriority w:val="99"/>
    <w:rsid w:val="0016345D"/>
    <w:pPr>
      <w:spacing w:before="100" w:beforeAutospacing="1" w:after="100" w:afterAutospacing="1"/>
    </w:pPr>
  </w:style>
  <w:style w:type="paragraph" w:customStyle="1" w:styleId="c80">
    <w:name w:val="c80"/>
    <w:basedOn w:val="a"/>
    <w:uiPriority w:val="99"/>
    <w:rsid w:val="0016345D"/>
    <w:pPr>
      <w:spacing w:before="100" w:beforeAutospacing="1" w:after="100" w:afterAutospacing="1"/>
    </w:pPr>
  </w:style>
  <w:style w:type="character" w:customStyle="1" w:styleId="c45">
    <w:name w:val="c45"/>
    <w:basedOn w:val="a0"/>
    <w:rsid w:val="0016345D"/>
  </w:style>
  <w:style w:type="paragraph" w:customStyle="1" w:styleId="c103">
    <w:name w:val="c103"/>
    <w:basedOn w:val="a"/>
    <w:uiPriority w:val="99"/>
    <w:rsid w:val="0016345D"/>
    <w:pPr>
      <w:spacing w:before="100" w:beforeAutospacing="1" w:after="100" w:afterAutospacing="1"/>
    </w:pPr>
  </w:style>
  <w:style w:type="character" w:customStyle="1" w:styleId="c102">
    <w:name w:val="c102"/>
    <w:basedOn w:val="a0"/>
    <w:rsid w:val="0016345D"/>
  </w:style>
  <w:style w:type="character" w:customStyle="1" w:styleId="c97">
    <w:name w:val="c97"/>
    <w:basedOn w:val="a0"/>
    <w:rsid w:val="00BF4C0A"/>
  </w:style>
  <w:style w:type="paragraph" w:customStyle="1" w:styleId="c84">
    <w:name w:val="c84"/>
    <w:basedOn w:val="a"/>
    <w:uiPriority w:val="99"/>
    <w:rsid w:val="00BF4C0A"/>
    <w:pPr>
      <w:spacing w:before="100" w:beforeAutospacing="1" w:after="100" w:afterAutospacing="1"/>
    </w:pPr>
  </w:style>
  <w:style w:type="paragraph" w:styleId="24">
    <w:name w:val="Body Text 2"/>
    <w:basedOn w:val="a"/>
    <w:link w:val="25"/>
    <w:uiPriority w:val="99"/>
    <w:semiHidden/>
    <w:unhideWhenUsed/>
    <w:rsid w:val="006A205A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semiHidden/>
    <w:rsid w:val="006A20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Body Text Indent"/>
    <w:basedOn w:val="a"/>
    <w:link w:val="afe"/>
    <w:uiPriority w:val="99"/>
    <w:semiHidden/>
    <w:unhideWhenUsed/>
    <w:rsid w:val="00C7016F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C701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8">
    <w:name w:val="c38"/>
    <w:basedOn w:val="a0"/>
    <w:rsid w:val="0090138F"/>
  </w:style>
  <w:style w:type="paragraph" w:customStyle="1" w:styleId="c41">
    <w:name w:val="c41"/>
    <w:basedOn w:val="a"/>
    <w:uiPriority w:val="99"/>
    <w:rsid w:val="00F607FB"/>
    <w:pPr>
      <w:spacing w:before="100" w:beforeAutospacing="1" w:after="100" w:afterAutospacing="1"/>
    </w:pPr>
  </w:style>
  <w:style w:type="character" w:customStyle="1" w:styleId="posted-on">
    <w:name w:val="posted-on"/>
    <w:basedOn w:val="a0"/>
    <w:rsid w:val="000953A2"/>
  </w:style>
  <w:style w:type="character" w:customStyle="1" w:styleId="screen-reader-text">
    <w:name w:val="screen-reader-text"/>
    <w:basedOn w:val="a0"/>
    <w:rsid w:val="000953A2"/>
  </w:style>
  <w:style w:type="character" w:customStyle="1" w:styleId="cat-links">
    <w:name w:val="cat-links"/>
    <w:basedOn w:val="a0"/>
    <w:rsid w:val="000953A2"/>
  </w:style>
  <w:style w:type="paragraph" w:customStyle="1" w:styleId="msonormalmailrucssattributepostfixmailrucssattributepostfixmailrucssattributepostfixmailrucssattributepostfixmailrucssattributepostfixmailrucssattributepostfixmailrucssattributepostfix">
    <w:name w:val="msonormal_mailru_css_attribute_postfix_mailru_css_attribute_postfix_mailru_css_attribute_postfix_mailru_css_attribute_postfix_mailru_css_attribute_postfix_mailru_css_attribute_postfix_mailru_css_attribute_postfix"/>
    <w:basedOn w:val="a"/>
    <w:uiPriority w:val="99"/>
    <w:rsid w:val="000C0EF6"/>
    <w:pPr>
      <w:spacing w:before="100" w:beforeAutospacing="1" w:after="100" w:afterAutospacing="1"/>
    </w:pPr>
  </w:style>
  <w:style w:type="paragraph" w:customStyle="1" w:styleId="paragraph">
    <w:name w:val="paragraph"/>
    <w:basedOn w:val="a"/>
    <w:rsid w:val="00CD24B3"/>
    <w:pPr>
      <w:spacing w:before="100" w:beforeAutospacing="1" w:after="100" w:afterAutospacing="1"/>
    </w:pPr>
  </w:style>
  <w:style w:type="paragraph" w:customStyle="1" w:styleId="justifyfull">
    <w:name w:val="justifyfull"/>
    <w:basedOn w:val="a"/>
    <w:uiPriority w:val="99"/>
    <w:rsid w:val="0095525A"/>
    <w:pPr>
      <w:spacing w:before="100" w:beforeAutospacing="1" w:after="100" w:afterAutospacing="1"/>
    </w:pPr>
  </w:style>
  <w:style w:type="paragraph" w:styleId="aff">
    <w:name w:val="footnote text"/>
    <w:basedOn w:val="a"/>
    <w:link w:val="aff0"/>
    <w:uiPriority w:val="99"/>
    <w:semiHidden/>
    <w:unhideWhenUsed/>
    <w:rsid w:val="0096553F"/>
    <w:pPr>
      <w:spacing w:line="360" w:lineRule="auto"/>
      <w:ind w:firstLine="709"/>
      <w:jc w:val="both"/>
    </w:pPr>
    <w:rPr>
      <w:sz w:val="20"/>
      <w:szCs w:val="20"/>
    </w:rPr>
  </w:style>
  <w:style w:type="character" w:customStyle="1" w:styleId="aff0">
    <w:name w:val="Текст сноски Знак"/>
    <w:basedOn w:val="a0"/>
    <w:link w:val="aff"/>
    <w:uiPriority w:val="99"/>
    <w:semiHidden/>
    <w:rsid w:val="0096553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1">
    <w:name w:val="footnote reference"/>
    <w:uiPriority w:val="99"/>
    <w:semiHidden/>
    <w:unhideWhenUsed/>
    <w:rsid w:val="0096553F"/>
    <w:rPr>
      <w:vertAlign w:val="superscript"/>
    </w:rPr>
  </w:style>
  <w:style w:type="paragraph" w:styleId="aff2">
    <w:name w:val="Document Map"/>
    <w:basedOn w:val="a"/>
    <w:link w:val="aff3"/>
    <w:uiPriority w:val="99"/>
    <w:semiHidden/>
    <w:unhideWhenUsed/>
    <w:rsid w:val="002C2AB9"/>
    <w:rPr>
      <w:rFonts w:ascii="Tahoma" w:eastAsiaTheme="minorEastAsia" w:hAnsi="Tahoma" w:cs="Tahoma"/>
      <w:sz w:val="16"/>
      <w:szCs w:val="16"/>
    </w:rPr>
  </w:style>
  <w:style w:type="character" w:customStyle="1" w:styleId="aff3">
    <w:name w:val="Схема документа Знак"/>
    <w:basedOn w:val="a0"/>
    <w:link w:val="aff2"/>
    <w:uiPriority w:val="99"/>
    <w:semiHidden/>
    <w:rsid w:val="002C2AB9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msonormalbullet3gif">
    <w:name w:val="msonormalbullet3.gif"/>
    <w:basedOn w:val="a"/>
    <w:semiHidden/>
    <w:rsid w:val="00816613"/>
    <w:pPr>
      <w:spacing w:before="100" w:beforeAutospacing="1" w:after="100" w:afterAutospacing="1"/>
    </w:pPr>
  </w:style>
  <w:style w:type="paragraph" w:customStyle="1" w:styleId="msonormalcxsplast">
    <w:name w:val="msonormalcxsplast"/>
    <w:basedOn w:val="a"/>
    <w:semiHidden/>
    <w:rsid w:val="00816613"/>
    <w:pPr>
      <w:spacing w:before="100" w:beforeAutospacing="1" w:after="100" w:afterAutospacing="1"/>
    </w:pPr>
  </w:style>
  <w:style w:type="paragraph" w:customStyle="1" w:styleId="aff4">
    <w:name w:val="Основной текст_"/>
    <w:basedOn w:val="a"/>
    <w:semiHidden/>
    <w:rsid w:val="00816613"/>
    <w:pPr>
      <w:widowControl w:val="0"/>
      <w:spacing w:line="322" w:lineRule="exact"/>
      <w:ind w:hanging="720"/>
      <w:jc w:val="center"/>
    </w:pPr>
    <w:rPr>
      <w:rFonts w:ascii="Courier New" w:eastAsia="Courier New" w:hAnsi="Courier New" w:cs="Courier New"/>
      <w:color w:val="000000"/>
      <w:sz w:val="25"/>
      <w:szCs w:val="25"/>
      <w:lang w:eastAsia="en-US"/>
    </w:rPr>
  </w:style>
  <w:style w:type="paragraph" w:customStyle="1" w:styleId="44">
    <w:name w:val="Заголовок №4"/>
    <w:basedOn w:val="a"/>
    <w:semiHidden/>
    <w:rsid w:val="00816613"/>
    <w:pPr>
      <w:widowControl w:val="0"/>
      <w:spacing w:before="300" w:after="420" w:line="0" w:lineRule="atLeast"/>
      <w:outlineLvl w:val="3"/>
    </w:pPr>
    <w:rPr>
      <w:rFonts w:ascii="Courier New" w:eastAsia="Courier New" w:hAnsi="Courier New" w:cs="Courier New"/>
      <w:i/>
      <w:iCs/>
      <w:color w:val="000000"/>
      <w:spacing w:val="-2"/>
      <w:sz w:val="25"/>
      <w:szCs w:val="25"/>
      <w:lang w:eastAsia="en-US"/>
    </w:rPr>
  </w:style>
  <w:style w:type="paragraph" w:customStyle="1" w:styleId="14">
    <w:name w:val="1"/>
    <w:basedOn w:val="a"/>
    <w:semiHidden/>
    <w:rsid w:val="00816613"/>
    <w:pPr>
      <w:spacing w:before="100" w:beforeAutospacing="1" w:after="100" w:afterAutospacing="1"/>
    </w:pPr>
  </w:style>
  <w:style w:type="paragraph" w:customStyle="1" w:styleId="msonormalbullet2gifbullet3gif">
    <w:name w:val="msonormalbullet2gifbullet3.gif"/>
    <w:basedOn w:val="a"/>
    <w:semiHidden/>
    <w:rsid w:val="00816613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paragraph" w:customStyle="1" w:styleId="msonormalbullet2gifbullet2gif">
    <w:name w:val="msonormalbullet2gifbullet2.gif"/>
    <w:basedOn w:val="a"/>
    <w:semiHidden/>
    <w:rsid w:val="00816613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paragraph" w:customStyle="1" w:styleId="msonormalbullet1gif">
    <w:name w:val="msonormalbullet1.gif"/>
    <w:basedOn w:val="a"/>
    <w:semiHidden/>
    <w:rsid w:val="00816613"/>
    <w:pPr>
      <w:spacing w:before="100" w:beforeAutospacing="1" w:after="100" w:afterAutospacing="1"/>
    </w:pPr>
  </w:style>
  <w:style w:type="paragraph" w:customStyle="1" w:styleId="Style94">
    <w:name w:val="Style94"/>
    <w:basedOn w:val="a"/>
    <w:semiHidden/>
    <w:rsid w:val="00816613"/>
    <w:pPr>
      <w:widowControl w:val="0"/>
      <w:autoSpaceDE w:val="0"/>
      <w:autoSpaceDN w:val="0"/>
      <w:adjustRightInd w:val="0"/>
    </w:pPr>
    <w:rPr>
      <w:rFonts w:ascii="Century Schoolbook" w:hAnsi="Century Schoolbook"/>
    </w:rPr>
  </w:style>
  <w:style w:type="paragraph" w:customStyle="1" w:styleId="Style218">
    <w:name w:val="Style218"/>
    <w:basedOn w:val="a"/>
    <w:semiHidden/>
    <w:rsid w:val="00816613"/>
    <w:pPr>
      <w:widowControl w:val="0"/>
      <w:autoSpaceDE w:val="0"/>
      <w:autoSpaceDN w:val="0"/>
      <w:adjustRightInd w:val="0"/>
    </w:pPr>
    <w:rPr>
      <w:rFonts w:ascii="Century Schoolbook" w:hAnsi="Century Schoolbook"/>
    </w:rPr>
  </w:style>
  <w:style w:type="paragraph" w:customStyle="1" w:styleId="Style224">
    <w:name w:val="Style224"/>
    <w:basedOn w:val="a"/>
    <w:semiHidden/>
    <w:rsid w:val="00816613"/>
    <w:pPr>
      <w:widowControl w:val="0"/>
      <w:autoSpaceDE w:val="0"/>
      <w:autoSpaceDN w:val="0"/>
      <w:adjustRightInd w:val="0"/>
    </w:pPr>
    <w:rPr>
      <w:rFonts w:ascii="Century Schoolbook" w:hAnsi="Century Schoolbook"/>
    </w:rPr>
  </w:style>
  <w:style w:type="paragraph" w:customStyle="1" w:styleId="Style226">
    <w:name w:val="Style226"/>
    <w:basedOn w:val="a"/>
    <w:semiHidden/>
    <w:rsid w:val="00816613"/>
    <w:pPr>
      <w:widowControl w:val="0"/>
      <w:autoSpaceDE w:val="0"/>
      <w:autoSpaceDN w:val="0"/>
      <w:adjustRightInd w:val="0"/>
    </w:pPr>
    <w:rPr>
      <w:rFonts w:ascii="Century Schoolbook" w:hAnsi="Century Schoolbook"/>
    </w:rPr>
  </w:style>
  <w:style w:type="paragraph" w:customStyle="1" w:styleId="Style207">
    <w:name w:val="Style207"/>
    <w:basedOn w:val="a"/>
    <w:semiHidden/>
    <w:rsid w:val="00816613"/>
    <w:pPr>
      <w:widowControl w:val="0"/>
      <w:autoSpaceDE w:val="0"/>
      <w:autoSpaceDN w:val="0"/>
      <w:adjustRightInd w:val="0"/>
    </w:pPr>
    <w:rPr>
      <w:rFonts w:ascii="Century Schoolbook" w:hAnsi="Century Schoolbook"/>
    </w:rPr>
  </w:style>
  <w:style w:type="paragraph" w:customStyle="1" w:styleId="msonormalcxspmiddlebullet1gif">
    <w:name w:val="msonormalcxspmiddlebullet1.gif"/>
    <w:basedOn w:val="a"/>
    <w:semiHidden/>
    <w:rsid w:val="00816613"/>
    <w:pPr>
      <w:spacing w:before="100" w:beforeAutospacing="1" w:after="100" w:afterAutospacing="1"/>
    </w:pPr>
  </w:style>
  <w:style w:type="paragraph" w:customStyle="1" w:styleId="msonormalcxspmiddlebullet2gif">
    <w:name w:val="msonormalcxspmiddlebullet2.gif"/>
    <w:basedOn w:val="a"/>
    <w:semiHidden/>
    <w:rsid w:val="00816613"/>
    <w:pPr>
      <w:spacing w:before="100" w:beforeAutospacing="1" w:after="100" w:afterAutospacing="1"/>
    </w:pPr>
  </w:style>
  <w:style w:type="character" w:customStyle="1" w:styleId="c49">
    <w:name w:val="c49"/>
    <w:basedOn w:val="a0"/>
    <w:rsid w:val="00AC28CE"/>
  </w:style>
  <w:style w:type="paragraph" w:customStyle="1" w:styleId="c58">
    <w:name w:val="c58"/>
    <w:basedOn w:val="a"/>
    <w:rsid w:val="00AC28CE"/>
    <w:pPr>
      <w:spacing w:before="100" w:beforeAutospacing="1" w:after="100" w:afterAutospacing="1"/>
    </w:pPr>
  </w:style>
  <w:style w:type="character" w:customStyle="1" w:styleId="c112">
    <w:name w:val="c112"/>
    <w:basedOn w:val="a0"/>
    <w:rsid w:val="00AC28CE"/>
  </w:style>
  <w:style w:type="paragraph" w:customStyle="1" w:styleId="c117">
    <w:name w:val="c117"/>
    <w:basedOn w:val="a"/>
    <w:rsid w:val="00AC28CE"/>
    <w:pPr>
      <w:spacing w:before="100" w:beforeAutospacing="1" w:after="100" w:afterAutospacing="1"/>
    </w:pPr>
  </w:style>
  <w:style w:type="paragraph" w:customStyle="1" w:styleId="c105">
    <w:name w:val="c105"/>
    <w:basedOn w:val="a"/>
    <w:rsid w:val="00AC28CE"/>
    <w:pPr>
      <w:spacing w:before="100" w:beforeAutospacing="1" w:after="100" w:afterAutospacing="1"/>
    </w:pPr>
  </w:style>
  <w:style w:type="paragraph" w:customStyle="1" w:styleId="c90">
    <w:name w:val="c90"/>
    <w:basedOn w:val="a"/>
    <w:rsid w:val="00AC28CE"/>
    <w:pPr>
      <w:spacing w:before="100" w:beforeAutospacing="1" w:after="100" w:afterAutospacing="1"/>
    </w:pPr>
  </w:style>
  <w:style w:type="paragraph" w:customStyle="1" w:styleId="c67">
    <w:name w:val="c67"/>
    <w:basedOn w:val="a"/>
    <w:rsid w:val="00AC28CE"/>
    <w:pPr>
      <w:spacing w:before="100" w:beforeAutospacing="1" w:after="100" w:afterAutospacing="1"/>
    </w:pPr>
  </w:style>
  <w:style w:type="paragraph" w:customStyle="1" w:styleId="c73">
    <w:name w:val="c73"/>
    <w:basedOn w:val="a"/>
    <w:rsid w:val="00AC28CE"/>
    <w:pPr>
      <w:spacing w:before="100" w:beforeAutospacing="1" w:after="100" w:afterAutospacing="1"/>
    </w:pPr>
  </w:style>
  <w:style w:type="paragraph" w:customStyle="1" w:styleId="c70">
    <w:name w:val="c70"/>
    <w:basedOn w:val="a"/>
    <w:rsid w:val="00AC28CE"/>
    <w:pPr>
      <w:spacing w:before="100" w:beforeAutospacing="1" w:after="100" w:afterAutospacing="1"/>
    </w:pPr>
  </w:style>
  <w:style w:type="paragraph" w:customStyle="1" w:styleId="c63">
    <w:name w:val="c63"/>
    <w:basedOn w:val="a"/>
    <w:rsid w:val="00AC28CE"/>
    <w:pPr>
      <w:spacing w:before="100" w:beforeAutospacing="1" w:after="100" w:afterAutospacing="1"/>
    </w:pPr>
  </w:style>
  <w:style w:type="paragraph" w:customStyle="1" w:styleId="c93">
    <w:name w:val="c93"/>
    <w:basedOn w:val="a"/>
    <w:rsid w:val="00AC28CE"/>
    <w:pPr>
      <w:spacing w:before="100" w:beforeAutospacing="1" w:after="100" w:afterAutospacing="1"/>
    </w:pPr>
  </w:style>
  <w:style w:type="paragraph" w:customStyle="1" w:styleId="c110">
    <w:name w:val="c110"/>
    <w:basedOn w:val="a"/>
    <w:rsid w:val="00AC28CE"/>
    <w:pPr>
      <w:spacing w:before="100" w:beforeAutospacing="1" w:after="100" w:afterAutospacing="1"/>
    </w:pPr>
  </w:style>
  <w:style w:type="paragraph" w:customStyle="1" w:styleId="c48">
    <w:name w:val="c48"/>
    <w:basedOn w:val="a"/>
    <w:rsid w:val="00AC28CE"/>
    <w:pPr>
      <w:spacing w:before="100" w:beforeAutospacing="1" w:after="100" w:afterAutospacing="1"/>
    </w:pPr>
  </w:style>
  <w:style w:type="paragraph" w:customStyle="1" w:styleId="c86">
    <w:name w:val="c86"/>
    <w:basedOn w:val="a"/>
    <w:rsid w:val="00AC28CE"/>
    <w:pPr>
      <w:spacing w:before="100" w:beforeAutospacing="1" w:after="100" w:afterAutospacing="1"/>
    </w:pPr>
  </w:style>
  <w:style w:type="paragraph" w:customStyle="1" w:styleId="c113">
    <w:name w:val="c113"/>
    <w:basedOn w:val="a"/>
    <w:rsid w:val="00AC28CE"/>
    <w:pPr>
      <w:spacing w:before="100" w:beforeAutospacing="1" w:after="100" w:afterAutospacing="1"/>
    </w:pPr>
  </w:style>
  <w:style w:type="paragraph" w:customStyle="1" w:styleId="c69">
    <w:name w:val="c69"/>
    <w:basedOn w:val="a"/>
    <w:rsid w:val="00AC28CE"/>
    <w:pPr>
      <w:spacing w:before="100" w:beforeAutospacing="1" w:after="100" w:afterAutospacing="1"/>
    </w:pPr>
  </w:style>
  <w:style w:type="paragraph" w:customStyle="1" w:styleId="c65">
    <w:name w:val="c65"/>
    <w:basedOn w:val="a"/>
    <w:rsid w:val="00AC28CE"/>
    <w:pPr>
      <w:spacing w:before="100" w:beforeAutospacing="1" w:after="100" w:afterAutospacing="1"/>
    </w:pPr>
  </w:style>
  <w:style w:type="paragraph" w:customStyle="1" w:styleId="c99">
    <w:name w:val="c99"/>
    <w:basedOn w:val="a"/>
    <w:rsid w:val="00AC28CE"/>
    <w:pPr>
      <w:spacing w:before="100" w:beforeAutospacing="1" w:after="100" w:afterAutospacing="1"/>
    </w:pPr>
  </w:style>
  <w:style w:type="paragraph" w:customStyle="1" w:styleId="c115">
    <w:name w:val="c115"/>
    <w:basedOn w:val="a"/>
    <w:rsid w:val="00AC28CE"/>
    <w:pPr>
      <w:spacing w:before="100" w:beforeAutospacing="1" w:after="100" w:afterAutospacing="1"/>
    </w:pPr>
  </w:style>
  <w:style w:type="paragraph" w:customStyle="1" w:styleId="c101">
    <w:name w:val="c101"/>
    <w:basedOn w:val="a"/>
    <w:rsid w:val="00AC28CE"/>
    <w:pPr>
      <w:spacing w:before="100" w:beforeAutospacing="1" w:after="100" w:afterAutospacing="1"/>
    </w:pPr>
  </w:style>
  <w:style w:type="paragraph" w:customStyle="1" w:styleId="c96">
    <w:name w:val="c96"/>
    <w:basedOn w:val="a"/>
    <w:rsid w:val="00AC28CE"/>
    <w:pPr>
      <w:spacing w:before="100" w:beforeAutospacing="1" w:after="100" w:afterAutospacing="1"/>
    </w:pPr>
  </w:style>
  <w:style w:type="paragraph" w:customStyle="1" w:styleId="c39">
    <w:name w:val="c39"/>
    <w:basedOn w:val="a"/>
    <w:rsid w:val="00AC28CE"/>
    <w:pPr>
      <w:spacing w:before="100" w:beforeAutospacing="1" w:after="100" w:afterAutospacing="1"/>
    </w:pPr>
  </w:style>
  <w:style w:type="paragraph" w:customStyle="1" w:styleId="c72">
    <w:name w:val="c72"/>
    <w:basedOn w:val="a"/>
    <w:rsid w:val="00AC28CE"/>
    <w:pPr>
      <w:spacing w:before="100" w:beforeAutospacing="1" w:after="100" w:afterAutospacing="1"/>
    </w:pPr>
  </w:style>
  <w:style w:type="character" w:customStyle="1" w:styleId="col-cell">
    <w:name w:val="col-cell"/>
    <w:basedOn w:val="a0"/>
    <w:rsid w:val="0018252C"/>
  </w:style>
  <w:style w:type="paragraph" w:customStyle="1" w:styleId="a-txt">
    <w:name w:val="a-txt"/>
    <w:basedOn w:val="a"/>
    <w:rsid w:val="00577558"/>
    <w:pPr>
      <w:spacing w:before="100" w:beforeAutospacing="1" w:after="100" w:afterAutospacing="1"/>
    </w:pPr>
  </w:style>
  <w:style w:type="character" w:customStyle="1" w:styleId="v-button-doc-player">
    <w:name w:val="v-button-doc-player"/>
    <w:basedOn w:val="a0"/>
    <w:rsid w:val="00211687"/>
  </w:style>
  <w:style w:type="paragraph" w:customStyle="1" w:styleId="infolavkatitle">
    <w:name w:val="infolavka__title"/>
    <w:basedOn w:val="a"/>
    <w:rsid w:val="004A4A03"/>
    <w:pPr>
      <w:spacing w:before="100" w:beforeAutospacing="1" w:after="100" w:afterAutospacing="1"/>
    </w:pPr>
  </w:style>
  <w:style w:type="paragraph" w:customStyle="1" w:styleId="infolavkaname">
    <w:name w:val="infolavka__name"/>
    <w:basedOn w:val="a"/>
    <w:rsid w:val="004A4A03"/>
    <w:pPr>
      <w:spacing w:before="100" w:beforeAutospacing="1" w:after="100" w:afterAutospacing="1"/>
    </w:pPr>
  </w:style>
  <w:style w:type="paragraph" w:customStyle="1" w:styleId="infolavkaprice">
    <w:name w:val="infolavka__price"/>
    <w:basedOn w:val="a"/>
    <w:rsid w:val="004A4A03"/>
    <w:pPr>
      <w:spacing w:before="100" w:beforeAutospacing="1" w:after="100" w:afterAutospacing="1"/>
    </w:pPr>
  </w:style>
  <w:style w:type="character" w:customStyle="1" w:styleId="infolavkabtn">
    <w:name w:val="infolavka__btn"/>
    <w:basedOn w:val="a0"/>
    <w:rsid w:val="004A4A03"/>
  </w:style>
  <w:style w:type="character" w:customStyle="1" w:styleId="c66">
    <w:name w:val="c66"/>
    <w:basedOn w:val="a0"/>
    <w:rsid w:val="00745403"/>
  </w:style>
  <w:style w:type="character" w:customStyle="1" w:styleId="c79">
    <w:name w:val="c79"/>
    <w:basedOn w:val="a0"/>
    <w:rsid w:val="007454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5401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20155">
          <w:marLeft w:val="0"/>
          <w:marRight w:val="0"/>
          <w:marTop w:val="6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0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41134">
              <w:marLeft w:val="0"/>
              <w:marRight w:val="0"/>
              <w:marTop w:val="0"/>
              <w:marBottom w:val="180"/>
              <w:divBdr>
                <w:top w:val="single" w:sz="2" w:space="0" w:color="E7E7E7"/>
                <w:left w:val="single" w:sz="2" w:space="0" w:color="E7E7E7"/>
                <w:bottom w:val="single" w:sz="2" w:space="0" w:color="E7E7E7"/>
                <w:right w:val="single" w:sz="2" w:space="0" w:color="E7E7E7"/>
              </w:divBdr>
              <w:divsChild>
                <w:div w:id="34158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00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57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7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17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439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788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70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538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750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219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9424795">
          <w:marLeft w:val="0"/>
          <w:marRight w:val="0"/>
          <w:marTop w:val="0"/>
          <w:marBottom w:val="0"/>
          <w:divBdr>
            <w:top w:val="single" w:sz="12" w:space="0" w:color="AC012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88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8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97932">
          <w:marLeft w:val="0"/>
          <w:marRight w:val="0"/>
          <w:marTop w:val="420"/>
          <w:marBottom w:val="570"/>
          <w:divBdr>
            <w:top w:val="single" w:sz="6" w:space="21" w:color="C8E2E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12840">
              <w:marLeft w:val="0"/>
              <w:marRight w:val="0"/>
              <w:marTop w:val="0"/>
              <w:marBottom w:val="0"/>
              <w:divBdr>
                <w:top w:val="single" w:sz="6" w:space="21" w:color="C8E2EC"/>
                <w:left w:val="single" w:sz="6" w:space="21" w:color="C8E2EC"/>
                <w:bottom w:val="single" w:sz="6" w:space="21" w:color="C8E2EC"/>
                <w:right w:val="single" w:sz="6" w:space="21" w:color="C8E2EC"/>
              </w:divBdr>
              <w:divsChild>
                <w:div w:id="198457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42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566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620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254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6796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69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02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090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67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00083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32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16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93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70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6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32650">
              <w:marLeft w:val="0"/>
              <w:marRight w:val="0"/>
              <w:marTop w:val="345"/>
              <w:marBottom w:val="8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7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80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92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858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7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22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26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30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20377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4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18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953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380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42660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89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86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83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77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65381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376392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735013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78257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489639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00674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0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77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39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63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6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4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8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100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3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2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2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762290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32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5020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3606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9040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164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16850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30347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8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2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78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6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82418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263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9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8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3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3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28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3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59521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7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793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00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16639">
                      <w:marLeft w:val="-225"/>
                      <w:marRight w:val="-225"/>
                      <w:marTop w:val="600"/>
                      <w:marBottom w:val="0"/>
                      <w:divBdr>
                        <w:top w:val="single" w:sz="6" w:space="15" w:color="CFCFC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28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77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7068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77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576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26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42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27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066645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15" w:color="CFCFCF"/>
                        <w:left w:val="single" w:sz="6" w:space="15" w:color="CFCFCF"/>
                        <w:bottom w:val="single" w:sz="6" w:space="15" w:color="CFCFCF"/>
                        <w:right w:val="single" w:sz="6" w:space="15" w:color="CFCFCF"/>
                      </w:divBdr>
                      <w:divsChild>
                        <w:div w:id="200292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69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170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268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021681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227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85723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336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76882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705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391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614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053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672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82113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786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319246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083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54447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201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232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1976470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15" w:color="FB8C00"/>
                        <w:left w:val="single" w:sz="6" w:space="15" w:color="FB8C00"/>
                        <w:bottom w:val="single" w:sz="6" w:space="15" w:color="FB8C00"/>
                        <w:right w:val="single" w:sz="6" w:space="15" w:color="FB8C00"/>
                      </w:divBdr>
                      <w:divsChild>
                        <w:div w:id="1855723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8207903">
                          <w:marLeft w:val="0"/>
                          <w:marRight w:val="0"/>
                          <w:marTop w:val="10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262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0702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756788">
                              <w:marLeft w:val="0"/>
                              <w:marRight w:val="0"/>
                              <w:marTop w:val="10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2343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8533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5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4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75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2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7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1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6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0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2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7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2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84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4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2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4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46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3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3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3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9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3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1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0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8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6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5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0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9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1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3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0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8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0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3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2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5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8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9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1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4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081734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  <w:div w:id="141108110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26427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12153432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15490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52456250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18486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33152247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8183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84374209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05419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87788872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764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79721950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3711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97002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057463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2492745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264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79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43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59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54209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94083738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555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84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35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7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41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52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25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84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730887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98554882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0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0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547497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6339815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809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51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0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49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93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71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9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26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081389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212218725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7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86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663281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82245614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49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34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563773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84982908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00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51606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3046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90791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6080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903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1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873884"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6784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50045">
                  <w:marLeft w:val="0"/>
                  <w:marRight w:val="0"/>
                  <w:marTop w:val="0"/>
                  <w:marBottom w:val="300"/>
                  <w:divBdr>
                    <w:top w:val="single" w:sz="6" w:space="4" w:color="BCE8F1"/>
                    <w:left w:val="single" w:sz="6" w:space="4" w:color="BCE8F1"/>
                    <w:bottom w:val="single" w:sz="6" w:space="4" w:color="BCE8F1"/>
                    <w:right w:val="single" w:sz="6" w:space="4" w:color="BCE8F1"/>
                  </w:divBdr>
                </w:div>
                <w:div w:id="100940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01369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96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3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5035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37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4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22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2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597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682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8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95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3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564349">
          <w:marLeft w:val="2160"/>
          <w:marRight w:val="240"/>
          <w:marTop w:val="0"/>
          <w:marBottom w:val="0"/>
          <w:divBdr>
            <w:top w:val="outset" w:sz="24" w:space="0" w:color="auto"/>
            <w:left w:val="outset" w:sz="24" w:space="0" w:color="auto"/>
            <w:bottom w:val="outset" w:sz="24" w:space="0" w:color="auto"/>
            <w:right w:val="outset" w:sz="24" w:space="0" w:color="auto"/>
          </w:divBdr>
          <w:divsChild>
            <w:div w:id="14102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612869">
          <w:marLeft w:val="2160"/>
          <w:marRight w:val="240"/>
          <w:marTop w:val="0"/>
          <w:marBottom w:val="0"/>
          <w:divBdr>
            <w:top w:val="outset" w:sz="24" w:space="0" w:color="auto"/>
            <w:left w:val="outset" w:sz="24" w:space="0" w:color="auto"/>
            <w:bottom w:val="outset" w:sz="24" w:space="0" w:color="auto"/>
            <w:right w:val="outset" w:sz="24" w:space="0" w:color="auto"/>
          </w:divBdr>
        </w:div>
      </w:divsChild>
    </w:div>
    <w:div w:id="54252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9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8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6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62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86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42262">
          <w:marLeft w:val="0"/>
          <w:marRight w:val="0"/>
          <w:marTop w:val="0"/>
          <w:marBottom w:val="30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264992899">
              <w:marLeft w:val="0"/>
              <w:marRight w:val="0"/>
              <w:marTop w:val="0"/>
              <w:marBottom w:val="0"/>
              <w:divBdr>
                <w:top w:val="none" w:sz="0" w:space="4" w:color="DDDDDD"/>
                <w:left w:val="none" w:sz="0" w:space="6" w:color="DDDDDD"/>
                <w:bottom w:val="single" w:sz="6" w:space="4" w:color="DDDDDD"/>
                <w:right w:val="none" w:sz="0" w:space="6" w:color="DDDDDD"/>
              </w:divBdr>
              <w:divsChild>
                <w:div w:id="85060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784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803178">
          <w:marLeft w:val="0"/>
          <w:marRight w:val="0"/>
          <w:marTop w:val="0"/>
          <w:marBottom w:val="30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857424305">
              <w:marLeft w:val="0"/>
              <w:marRight w:val="0"/>
              <w:marTop w:val="0"/>
              <w:marBottom w:val="0"/>
              <w:divBdr>
                <w:top w:val="none" w:sz="0" w:space="4" w:color="DDDDDD"/>
                <w:left w:val="none" w:sz="0" w:space="6" w:color="DDDDDD"/>
                <w:bottom w:val="single" w:sz="6" w:space="4" w:color="DDDDDD"/>
                <w:right w:val="none" w:sz="0" w:space="6" w:color="DDDDDD"/>
              </w:divBdr>
              <w:divsChild>
                <w:div w:id="133178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514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176886">
          <w:marLeft w:val="0"/>
          <w:marRight w:val="0"/>
          <w:marTop w:val="0"/>
          <w:marBottom w:val="30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709110137">
              <w:marLeft w:val="0"/>
              <w:marRight w:val="0"/>
              <w:marTop w:val="0"/>
              <w:marBottom w:val="0"/>
              <w:divBdr>
                <w:top w:val="none" w:sz="0" w:space="4" w:color="DDDDDD"/>
                <w:left w:val="none" w:sz="0" w:space="6" w:color="DDDDDD"/>
                <w:bottom w:val="single" w:sz="6" w:space="4" w:color="DDDDDD"/>
                <w:right w:val="none" w:sz="0" w:space="6" w:color="DDDDDD"/>
              </w:divBdr>
              <w:divsChild>
                <w:div w:id="120706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036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663477">
          <w:marLeft w:val="0"/>
          <w:marRight w:val="0"/>
          <w:marTop w:val="0"/>
          <w:marBottom w:val="30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059131440">
              <w:marLeft w:val="0"/>
              <w:marRight w:val="0"/>
              <w:marTop w:val="0"/>
              <w:marBottom w:val="0"/>
              <w:divBdr>
                <w:top w:val="none" w:sz="0" w:space="4" w:color="DDDDDD"/>
                <w:left w:val="none" w:sz="0" w:space="6" w:color="DDDDDD"/>
                <w:bottom w:val="single" w:sz="6" w:space="4" w:color="DDDDDD"/>
                <w:right w:val="none" w:sz="0" w:space="6" w:color="DDDDDD"/>
              </w:divBdr>
              <w:divsChild>
                <w:div w:id="85576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69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401279">
          <w:marLeft w:val="0"/>
          <w:marRight w:val="0"/>
          <w:marTop w:val="0"/>
          <w:marBottom w:val="30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2058158587">
              <w:marLeft w:val="0"/>
              <w:marRight w:val="0"/>
              <w:marTop w:val="0"/>
              <w:marBottom w:val="0"/>
              <w:divBdr>
                <w:top w:val="none" w:sz="0" w:space="4" w:color="DDDDDD"/>
                <w:left w:val="none" w:sz="0" w:space="6" w:color="DDDDDD"/>
                <w:bottom w:val="single" w:sz="6" w:space="4" w:color="DDDDDD"/>
                <w:right w:val="none" w:sz="0" w:space="6" w:color="DDDDDD"/>
              </w:divBdr>
              <w:divsChild>
                <w:div w:id="101384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089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619716">
          <w:marLeft w:val="0"/>
          <w:marRight w:val="0"/>
          <w:marTop w:val="0"/>
          <w:marBottom w:val="30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681933708">
              <w:marLeft w:val="0"/>
              <w:marRight w:val="0"/>
              <w:marTop w:val="0"/>
              <w:marBottom w:val="0"/>
              <w:divBdr>
                <w:top w:val="none" w:sz="0" w:space="4" w:color="DDDDDD"/>
                <w:left w:val="none" w:sz="0" w:space="6" w:color="DDDDDD"/>
                <w:bottom w:val="single" w:sz="6" w:space="4" w:color="DDDDDD"/>
                <w:right w:val="none" w:sz="0" w:space="6" w:color="DDDDDD"/>
              </w:divBdr>
              <w:divsChild>
                <w:div w:id="72980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011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410476">
          <w:marLeft w:val="0"/>
          <w:marRight w:val="0"/>
          <w:marTop w:val="0"/>
          <w:marBottom w:val="30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672640939">
              <w:marLeft w:val="0"/>
              <w:marRight w:val="0"/>
              <w:marTop w:val="0"/>
              <w:marBottom w:val="0"/>
              <w:divBdr>
                <w:top w:val="none" w:sz="0" w:space="4" w:color="DDDDDD"/>
                <w:left w:val="none" w:sz="0" w:space="6" w:color="DDDDDD"/>
                <w:bottom w:val="single" w:sz="6" w:space="4" w:color="DDDDDD"/>
                <w:right w:val="none" w:sz="0" w:space="6" w:color="DDDDDD"/>
              </w:divBdr>
              <w:divsChild>
                <w:div w:id="87211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860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93920">
          <w:marLeft w:val="0"/>
          <w:marRight w:val="0"/>
          <w:marTop w:val="0"/>
          <w:marBottom w:val="30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449784022">
              <w:marLeft w:val="0"/>
              <w:marRight w:val="0"/>
              <w:marTop w:val="0"/>
              <w:marBottom w:val="0"/>
              <w:divBdr>
                <w:top w:val="none" w:sz="0" w:space="4" w:color="DDDDDD"/>
                <w:left w:val="none" w:sz="0" w:space="6" w:color="DDDDDD"/>
                <w:bottom w:val="single" w:sz="6" w:space="4" w:color="DDDDDD"/>
                <w:right w:val="none" w:sz="0" w:space="6" w:color="DDDDDD"/>
              </w:divBdr>
              <w:divsChild>
                <w:div w:id="99811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672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974751">
          <w:marLeft w:val="0"/>
          <w:marRight w:val="0"/>
          <w:marTop w:val="0"/>
          <w:marBottom w:val="30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45515827">
              <w:marLeft w:val="0"/>
              <w:marRight w:val="0"/>
              <w:marTop w:val="0"/>
              <w:marBottom w:val="0"/>
              <w:divBdr>
                <w:top w:val="none" w:sz="0" w:space="4" w:color="DDDDDD"/>
                <w:left w:val="none" w:sz="0" w:space="6" w:color="DDDDDD"/>
                <w:bottom w:val="single" w:sz="6" w:space="4" w:color="DDDDDD"/>
                <w:right w:val="none" w:sz="0" w:space="6" w:color="DDDDDD"/>
              </w:divBdr>
              <w:divsChild>
                <w:div w:id="106013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751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866849">
          <w:marLeft w:val="0"/>
          <w:marRight w:val="0"/>
          <w:marTop w:val="0"/>
          <w:marBottom w:val="30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148865304">
              <w:marLeft w:val="0"/>
              <w:marRight w:val="0"/>
              <w:marTop w:val="0"/>
              <w:marBottom w:val="0"/>
              <w:divBdr>
                <w:top w:val="none" w:sz="0" w:space="4" w:color="DDDDDD"/>
                <w:left w:val="none" w:sz="0" w:space="6" w:color="DDDDDD"/>
                <w:bottom w:val="single" w:sz="6" w:space="4" w:color="DDDDDD"/>
                <w:right w:val="none" w:sz="0" w:space="6" w:color="DDDDDD"/>
              </w:divBdr>
              <w:divsChild>
                <w:div w:id="186123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69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29581">
          <w:marLeft w:val="0"/>
          <w:marRight w:val="0"/>
          <w:marTop w:val="0"/>
          <w:marBottom w:val="30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973824795">
              <w:marLeft w:val="0"/>
              <w:marRight w:val="0"/>
              <w:marTop w:val="0"/>
              <w:marBottom w:val="0"/>
              <w:divBdr>
                <w:top w:val="none" w:sz="0" w:space="4" w:color="DDDDDD"/>
                <w:left w:val="none" w:sz="0" w:space="6" w:color="DDDDDD"/>
                <w:bottom w:val="single" w:sz="6" w:space="4" w:color="DDDDDD"/>
                <w:right w:val="none" w:sz="0" w:space="6" w:color="DDDDDD"/>
              </w:divBdr>
              <w:divsChild>
                <w:div w:id="213078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592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544578">
          <w:marLeft w:val="0"/>
          <w:marRight w:val="0"/>
          <w:marTop w:val="0"/>
          <w:marBottom w:val="30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403412174">
              <w:marLeft w:val="0"/>
              <w:marRight w:val="0"/>
              <w:marTop w:val="0"/>
              <w:marBottom w:val="0"/>
              <w:divBdr>
                <w:top w:val="none" w:sz="0" w:space="4" w:color="DDDDDD"/>
                <w:left w:val="none" w:sz="0" w:space="6" w:color="DDDDDD"/>
                <w:bottom w:val="single" w:sz="6" w:space="4" w:color="DDDDDD"/>
                <w:right w:val="none" w:sz="0" w:space="6" w:color="DDDDDD"/>
              </w:divBdr>
              <w:divsChild>
                <w:div w:id="203903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573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049889">
          <w:marLeft w:val="0"/>
          <w:marRight w:val="0"/>
          <w:marTop w:val="0"/>
          <w:marBottom w:val="30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052970289">
              <w:marLeft w:val="0"/>
              <w:marRight w:val="0"/>
              <w:marTop w:val="0"/>
              <w:marBottom w:val="0"/>
              <w:divBdr>
                <w:top w:val="none" w:sz="0" w:space="4" w:color="DDDDDD"/>
                <w:left w:val="none" w:sz="0" w:space="6" w:color="DDDDDD"/>
                <w:bottom w:val="single" w:sz="6" w:space="4" w:color="DDDDDD"/>
                <w:right w:val="none" w:sz="0" w:space="6" w:color="DDDDDD"/>
              </w:divBdr>
              <w:divsChild>
                <w:div w:id="99248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082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674571">
          <w:marLeft w:val="0"/>
          <w:marRight w:val="0"/>
          <w:marTop w:val="0"/>
          <w:marBottom w:val="30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806506237">
              <w:marLeft w:val="0"/>
              <w:marRight w:val="0"/>
              <w:marTop w:val="0"/>
              <w:marBottom w:val="0"/>
              <w:divBdr>
                <w:top w:val="none" w:sz="0" w:space="4" w:color="DDDDDD"/>
                <w:left w:val="none" w:sz="0" w:space="6" w:color="DDDDDD"/>
                <w:bottom w:val="single" w:sz="6" w:space="4" w:color="DDDDDD"/>
                <w:right w:val="none" w:sz="0" w:space="6" w:color="DDDDDD"/>
              </w:divBdr>
              <w:divsChild>
                <w:div w:id="85395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706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684297">
          <w:marLeft w:val="0"/>
          <w:marRight w:val="0"/>
          <w:marTop w:val="0"/>
          <w:marBottom w:val="30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361280604">
              <w:marLeft w:val="0"/>
              <w:marRight w:val="0"/>
              <w:marTop w:val="0"/>
              <w:marBottom w:val="0"/>
              <w:divBdr>
                <w:top w:val="none" w:sz="0" w:space="4" w:color="DDDDDD"/>
                <w:left w:val="none" w:sz="0" w:space="6" w:color="DDDDDD"/>
                <w:bottom w:val="single" w:sz="6" w:space="4" w:color="DDDDDD"/>
                <w:right w:val="none" w:sz="0" w:space="6" w:color="DDDDDD"/>
              </w:divBdr>
              <w:divsChild>
                <w:div w:id="43059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763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784125">
          <w:marLeft w:val="0"/>
          <w:marRight w:val="0"/>
          <w:marTop w:val="0"/>
          <w:marBottom w:val="30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911695971">
              <w:marLeft w:val="0"/>
              <w:marRight w:val="0"/>
              <w:marTop w:val="0"/>
              <w:marBottom w:val="0"/>
              <w:divBdr>
                <w:top w:val="none" w:sz="0" w:space="4" w:color="DDDDDD"/>
                <w:left w:val="none" w:sz="0" w:space="6" w:color="DDDDDD"/>
                <w:bottom w:val="single" w:sz="6" w:space="4" w:color="DDDDDD"/>
                <w:right w:val="none" w:sz="0" w:space="6" w:color="DDDDDD"/>
              </w:divBdr>
              <w:divsChild>
                <w:div w:id="117993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787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568863">
          <w:marLeft w:val="0"/>
          <w:marRight w:val="0"/>
          <w:marTop w:val="0"/>
          <w:marBottom w:val="30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447846185">
              <w:marLeft w:val="0"/>
              <w:marRight w:val="0"/>
              <w:marTop w:val="0"/>
              <w:marBottom w:val="0"/>
              <w:divBdr>
                <w:top w:val="none" w:sz="0" w:space="4" w:color="DDDDDD"/>
                <w:left w:val="none" w:sz="0" w:space="6" w:color="DDDDDD"/>
                <w:bottom w:val="single" w:sz="6" w:space="4" w:color="DDDDDD"/>
                <w:right w:val="none" w:sz="0" w:space="6" w:color="DDDDDD"/>
              </w:divBdr>
              <w:divsChild>
                <w:div w:id="206329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85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229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199911">
          <w:marLeft w:val="-450"/>
          <w:marRight w:val="-45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26" w:color="E6E6E6"/>
            <w:right w:val="none" w:sz="0" w:space="0" w:color="auto"/>
          </w:divBdr>
          <w:divsChild>
            <w:div w:id="169249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283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2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78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92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75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63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149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742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798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51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83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84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37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91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106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860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861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674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623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0109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5408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0886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6147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64133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027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16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64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5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7741">
          <w:marLeft w:val="309"/>
          <w:marRight w:val="309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16084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CCCCCC"/>
              </w:divBdr>
              <w:divsChild>
                <w:div w:id="174197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978151">
                      <w:marLeft w:val="0"/>
                      <w:marRight w:val="0"/>
                      <w:marTop w:val="225"/>
                      <w:marBottom w:val="0"/>
                      <w:divBdr>
                        <w:top w:val="single" w:sz="6" w:space="4" w:color="CCCCCC"/>
                        <w:left w:val="single" w:sz="6" w:space="0" w:color="CCCCCC"/>
                        <w:bottom w:val="single" w:sz="6" w:space="8" w:color="CCCCCC"/>
                        <w:right w:val="single" w:sz="6" w:space="0" w:color="CCCCCC"/>
                      </w:divBdr>
                      <w:divsChild>
                        <w:div w:id="494108150">
                          <w:marLeft w:val="150"/>
                          <w:marRight w:val="150"/>
                          <w:marTop w:val="75"/>
                          <w:marBottom w:val="150"/>
                          <w:divBdr>
                            <w:top w:val="single" w:sz="6" w:space="8" w:color="999999"/>
                            <w:left w:val="single" w:sz="6" w:space="8" w:color="999999"/>
                            <w:bottom w:val="single" w:sz="6" w:space="8" w:color="999999"/>
                            <w:right w:val="single" w:sz="6" w:space="8" w:color="999999"/>
                          </w:divBdr>
                        </w:div>
                        <w:div w:id="18745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634559">
                              <w:marLeft w:val="30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215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510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204287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</w:div>
                            <w:div w:id="1849364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</w:div>
                            <w:div w:id="55385078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5714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599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130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FFFFFF"/>
                            <w:left w:val="single" w:sz="6" w:space="12" w:color="FFFFFF"/>
                            <w:bottom w:val="single" w:sz="6" w:space="12" w:color="FFFFFF"/>
                            <w:right w:val="single" w:sz="6" w:space="12" w:color="FFFFFF"/>
                          </w:divBdr>
                          <w:divsChild>
                            <w:div w:id="155192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500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94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4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5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6768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6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65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1474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15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32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9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8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7745">
          <w:blockQuote w:val="1"/>
          <w:marLeft w:val="720"/>
          <w:marRight w:val="0"/>
          <w:marTop w:val="0"/>
          <w:marBottom w:val="150"/>
          <w:divBdr>
            <w:top w:val="dashed" w:sz="6" w:space="0" w:color="DDDDDD"/>
            <w:left w:val="single" w:sz="18" w:space="8" w:color="0F85D9"/>
            <w:bottom w:val="dashed" w:sz="6" w:space="2" w:color="DDDDDD"/>
            <w:right w:val="dashed" w:sz="6" w:space="8" w:color="DDDDDD"/>
          </w:divBdr>
        </w:div>
        <w:div w:id="38283569">
          <w:blockQuote w:val="1"/>
          <w:marLeft w:val="720"/>
          <w:marRight w:val="0"/>
          <w:marTop w:val="0"/>
          <w:marBottom w:val="150"/>
          <w:divBdr>
            <w:top w:val="dashed" w:sz="6" w:space="0" w:color="DDDDDD"/>
            <w:left w:val="single" w:sz="18" w:space="8" w:color="0F85D9"/>
            <w:bottom w:val="dashed" w:sz="6" w:space="2" w:color="DDDDDD"/>
            <w:right w:val="dashed" w:sz="6" w:space="8" w:color="DDDDDD"/>
          </w:divBdr>
        </w:div>
        <w:div w:id="45490275">
          <w:blockQuote w:val="1"/>
          <w:marLeft w:val="720"/>
          <w:marRight w:val="0"/>
          <w:marTop w:val="0"/>
          <w:marBottom w:val="150"/>
          <w:divBdr>
            <w:top w:val="dashed" w:sz="6" w:space="0" w:color="DDDDDD"/>
            <w:left w:val="single" w:sz="18" w:space="8" w:color="0F85D9"/>
            <w:bottom w:val="dashed" w:sz="6" w:space="2" w:color="DDDDDD"/>
            <w:right w:val="dashed" w:sz="6" w:space="8" w:color="DDDDDD"/>
          </w:divBdr>
        </w:div>
        <w:div w:id="48651582">
          <w:blockQuote w:val="1"/>
          <w:marLeft w:val="720"/>
          <w:marRight w:val="0"/>
          <w:marTop w:val="0"/>
          <w:marBottom w:val="150"/>
          <w:divBdr>
            <w:top w:val="dashed" w:sz="6" w:space="0" w:color="DDDDDD"/>
            <w:left w:val="single" w:sz="18" w:space="8" w:color="0F85D9"/>
            <w:bottom w:val="dashed" w:sz="6" w:space="2" w:color="DDDDDD"/>
            <w:right w:val="dashed" w:sz="6" w:space="8" w:color="DDDDDD"/>
          </w:divBdr>
        </w:div>
        <w:div w:id="68697868">
          <w:blockQuote w:val="1"/>
          <w:marLeft w:val="720"/>
          <w:marRight w:val="0"/>
          <w:marTop w:val="0"/>
          <w:marBottom w:val="150"/>
          <w:divBdr>
            <w:top w:val="dashed" w:sz="6" w:space="0" w:color="DDDDDD"/>
            <w:left w:val="single" w:sz="18" w:space="8" w:color="0F85D9"/>
            <w:bottom w:val="dashed" w:sz="6" w:space="2" w:color="DDDDDD"/>
            <w:right w:val="dashed" w:sz="6" w:space="8" w:color="DDDDDD"/>
          </w:divBdr>
        </w:div>
        <w:div w:id="78143539">
          <w:blockQuote w:val="1"/>
          <w:marLeft w:val="720"/>
          <w:marRight w:val="0"/>
          <w:marTop w:val="0"/>
          <w:marBottom w:val="150"/>
          <w:divBdr>
            <w:top w:val="dashed" w:sz="6" w:space="0" w:color="DDDDDD"/>
            <w:left w:val="single" w:sz="18" w:space="8" w:color="0F85D9"/>
            <w:bottom w:val="dashed" w:sz="6" w:space="2" w:color="DDDDDD"/>
            <w:right w:val="dashed" w:sz="6" w:space="8" w:color="DDDDDD"/>
          </w:divBdr>
        </w:div>
        <w:div w:id="187109018">
          <w:blockQuote w:val="1"/>
          <w:marLeft w:val="720"/>
          <w:marRight w:val="0"/>
          <w:marTop w:val="0"/>
          <w:marBottom w:val="150"/>
          <w:divBdr>
            <w:top w:val="dashed" w:sz="6" w:space="0" w:color="DDDDDD"/>
            <w:left w:val="single" w:sz="18" w:space="8" w:color="0F85D9"/>
            <w:bottom w:val="dashed" w:sz="6" w:space="2" w:color="DDDDDD"/>
            <w:right w:val="dashed" w:sz="6" w:space="8" w:color="DDDDDD"/>
          </w:divBdr>
        </w:div>
        <w:div w:id="221018503">
          <w:blockQuote w:val="1"/>
          <w:marLeft w:val="720"/>
          <w:marRight w:val="0"/>
          <w:marTop w:val="0"/>
          <w:marBottom w:val="150"/>
          <w:divBdr>
            <w:top w:val="dashed" w:sz="6" w:space="0" w:color="DDDDDD"/>
            <w:left w:val="single" w:sz="18" w:space="8" w:color="0F85D9"/>
            <w:bottom w:val="dashed" w:sz="6" w:space="2" w:color="DDDDDD"/>
            <w:right w:val="dashed" w:sz="6" w:space="8" w:color="DDDDDD"/>
          </w:divBdr>
        </w:div>
        <w:div w:id="284700669">
          <w:blockQuote w:val="1"/>
          <w:marLeft w:val="720"/>
          <w:marRight w:val="0"/>
          <w:marTop w:val="0"/>
          <w:marBottom w:val="150"/>
          <w:divBdr>
            <w:top w:val="dashed" w:sz="6" w:space="0" w:color="DDDDDD"/>
            <w:left w:val="single" w:sz="18" w:space="8" w:color="0F85D9"/>
            <w:bottom w:val="dashed" w:sz="6" w:space="2" w:color="DDDDDD"/>
            <w:right w:val="dashed" w:sz="6" w:space="8" w:color="DDDDDD"/>
          </w:divBdr>
        </w:div>
        <w:div w:id="408701245">
          <w:blockQuote w:val="1"/>
          <w:marLeft w:val="720"/>
          <w:marRight w:val="0"/>
          <w:marTop w:val="0"/>
          <w:marBottom w:val="150"/>
          <w:divBdr>
            <w:top w:val="dashed" w:sz="6" w:space="0" w:color="DDDDDD"/>
            <w:left w:val="single" w:sz="18" w:space="8" w:color="0F85D9"/>
            <w:bottom w:val="dashed" w:sz="6" w:space="2" w:color="DDDDDD"/>
            <w:right w:val="dashed" w:sz="6" w:space="8" w:color="DDDDDD"/>
          </w:divBdr>
        </w:div>
        <w:div w:id="425611588">
          <w:blockQuote w:val="1"/>
          <w:marLeft w:val="720"/>
          <w:marRight w:val="0"/>
          <w:marTop w:val="0"/>
          <w:marBottom w:val="150"/>
          <w:divBdr>
            <w:top w:val="dashed" w:sz="6" w:space="0" w:color="DDDDDD"/>
            <w:left w:val="single" w:sz="18" w:space="8" w:color="0F85D9"/>
            <w:bottom w:val="dashed" w:sz="6" w:space="2" w:color="DDDDDD"/>
            <w:right w:val="dashed" w:sz="6" w:space="8" w:color="DDDDDD"/>
          </w:divBdr>
        </w:div>
        <w:div w:id="479419357">
          <w:blockQuote w:val="1"/>
          <w:marLeft w:val="720"/>
          <w:marRight w:val="0"/>
          <w:marTop w:val="0"/>
          <w:marBottom w:val="150"/>
          <w:divBdr>
            <w:top w:val="dashed" w:sz="6" w:space="0" w:color="DDDDDD"/>
            <w:left w:val="single" w:sz="18" w:space="8" w:color="0F85D9"/>
            <w:bottom w:val="dashed" w:sz="6" w:space="2" w:color="DDDDDD"/>
            <w:right w:val="dashed" w:sz="6" w:space="8" w:color="DDDDDD"/>
          </w:divBdr>
        </w:div>
        <w:div w:id="518079973">
          <w:blockQuote w:val="1"/>
          <w:marLeft w:val="720"/>
          <w:marRight w:val="0"/>
          <w:marTop w:val="0"/>
          <w:marBottom w:val="150"/>
          <w:divBdr>
            <w:top w:val="dashed" w:sz="6" w:space="0" w:color="DDDDDD"/>
            <w:left w:val="single" w:sz="18" w:space="8" w:color="0F85D9"/>
            <w:bottom w:val="dashed" w:sz="6" w:space="2" w:color="DDDDDD"/>
            <w:right w:val="dashed" w:sz="6" w:space="8" w:color="DDDDDD"/>
          </w:divBdr>
        </w:div>
        <w:div w:id="534192958">
          <w:blockQuote w:val="1"/>
          <w:marLeft w:val="720"/>
          <w:marRight w:val="0"/>
          <w:marTop w:val="0"/>
          <w:marBottom w:val="150"/>
          <w:divBdr>
            <w:top w:val="dashed" w:sz="6" w:space="0" w:color="DDDDDD"/>
            <w:left w:val="single" w:sz="18" w:space="8" w:color="0F85D9"/>
            <w:bottom w:val="dashed" w:sz="6" w:space="2" w:color="DDDDDD"/>
            <w:right w:val="dashed" w:sz="6" w:space="8" w:color="DDDDDD"/>
          </w:divBdr>
        </w:div>
        <w:div w:id="536165549">
          <w:blockQuote w:val="1"/>
          <w:marLeft w:val="720"/>
          <w:marRight w:val="0"/>
          <w:marTop w:val="0"/>
          <w:marBottom w:val="150"/>
          <w:divBdr>
            <w:top w:val="dashed" w:sz="6" w:space="0" w:color="DDDDDD"/>
            <w:left w:val="single" w:sz="18" w:space="8" w:color="0F85D9"/>
            <w:bottom w:val="dashed" w:sz="6" w:space="2" w:color="DDDDDD"/>
            <w:right w:val="dashed" w:sz="6" w:space="8" w:color="DDDDDD"/>
          </w:divBdr>
        </w:div>
        <w:div w:id="576213005">
          <w:blockQuote w:val="1"/>
          <w:marLeft w:val="720"/>
          <w:marRight w:val="0"/>
          <w:marTop w:val="0"/>
          <w:marBottom w:val="150"/>
          <w:divBdr>
            <w:top w:val="dashed" w:sz="6" w:space="0" w:color="DDDDDD"/>
            <w:left w:val="single" w:sz="18" w:space="8" w:color="0F85D9"/>
            <w:bottom w:val="dashed" w:sz="6" w:space="2" w:color="DDDDDD"/>
            <w:right w:val="dashed" w:sz="6" w:space="8" w:color="DDDDDD"/>
          </w:divBdr>
        </w:div>
        <w:div w:id="631255431">
          <w:blockQuote w:val="1"/>
          <w:marLeft w:val="720"/>
          <w:marRight w:val="0"/>
          <w:marTop w:val="0"/>
          <w:marBottom w:val="150"/>
          <w:divBdr>
            <w:top w:val="dashed" w:sz="6" w:space="0" w:color="DDDDDD"/>
            <w:left w:val="single" w:sz="18" w:space="8" w:color="0F85D9"/>
            <w:bottom w:val="dashed" w:sz="6" w:space="2" w:color="DDDDDD"/>
            <w:right w:val="dashed" w:sz="6" w:space="8" w:color="DDDDDD"/>
          </w:divBdr>
        </w:div>
        <w:div w:id="695277590">
          <w:blockQuote w:val="1"/>
          <w:marLeft w:val="720"/>
          <w:marRight w:val="0"/>
          <w:marTop w:val="0"/>
          <w:marBottom w:val="150"/>
          <w:divBdr>
            <w:top w:val="dashed" w:sz="6" w:space="0" w:color="DDDDDD"/>
            <w:left w:val="single" w:sz="18" w:space="8" w:color="0F85D9"/>
            <w:bottom w:val="dashed" w:sz="6" w:space="2" w:color="DDDDDD"/>
            <w:right w:val="dashed" w:sz="6" w:space="8" w:color="DDDDDD"/>
          </w:divBdr>
        </w:div>
        <w:div w:id="834489791">
          <w:blockQuote w:val="1"/>
          <w:marLeft w:val="720"/>
          <w:marRight w:val="0"/>
          <w:marTop w:val="0"/>
          <w:marBottom w:val="150"/>
          <w:divBdr>
            <w:top w:val="dashed" w:sz="6" w:space="0" w:color="DDDDDD"/>
            <w:left w:val="single" w:sz="18" w:space="8" w:color="0F85D9"/>
            <w:bottom w:val="dashed" w:sz="6" w:space="2" w:color="DDDDDD"/>
            <w:right w:val="dashed" w:sz="6" w:space="8" w:color="DDDDDD"/>
          </w:divBdr>
        </w:div>
        <w:div w:id="902721091">
          <w:blockQuote w:val="1"/>
          <w:marLeft w:val="720"/>
          <w:marRight w:val="0"/>
          <w:marTop w:val="0"/>
          <w:marBottom w:val="150"/>
          <w:divBdr>
            <w:top w:val="dashed" w:sz="6" w:space="0" w:color="DDDDDD"/>
            <w:left w:val="single" w:sz="18" w:space="8" w:color="0F85D9"/>
            <w:bottom w:val="dashed" w:sz="6" w:space="2" w:color="DDDDDD"/>
            <w:right w:val="dashed" w:sz="6" w:space="8" w:color="DDDDDD"/>
          </w:divBdr>
        </w:div>
        <w:div w:id="938565833">
          <w:blockQuote w:val="1"/>
          <w:marLeft w:val="720"/>
          <w:marRight w:val="0"/>
          <w:marTop w:val="0"/>
          <w:marBottom w:val="150"/>
          <w:divBdr>
            <w:top w:val="dashed" w:sz="6" w:space="0" w:color="DDDDDD"/>
            <w:left w:val="single" w:sz="18" w:space="8" w:color="0F85D9"/>
            <w:bottom w:val="dashed" w:sz="6" w:space="2" w:color="DDDDDD"/>
            <w:right w:val="dashed" w:sz="6" w:space="8" w:color="DDDDDD"/>
          </w:divBdr>
        </w:div>
        <w:div w:id="1033918018">
          <w:blockQuote w:val="1"/>
          <w:marLeft w:val="720"/>
          <w:marRight w:val="0"/>
          <w:marTop w:val="0"/>
          <w:marBottom w:val="150"/>
          <w:divBdr>
            <w:top w:val="dashed" w:sz="6" w:space="0" w:color="DDDDDD"/>
            <w:left w:val="single" w:sz="18" w:space="8" w:color="0F85D9"/>
            <w:bottom w:val="dashed" w:sz="6" w:space="2" w:color="DDDDDD"/>
            <w:right w:val="dashed" w:sz="6" w:space="8" w:color="DDDDDD"/>
          </w:divBdr>
        </w:div>
        <w:div w:id="1068500609">
          <w:blockQuote w:val="1"/>
          <w:marLeft w:val="720"/>
          <w:marRight w:val="0"/>
          <w:marTop w:val="0"/>
          <w:marBottom w:val="150"/>
          <w:divBdr>
            <w:top w:val="dashed" w:sz="6" w:space="0" w:color="DDDDDD"/>
            <w:left w:val="single" w:sz="18" w:space="8" w:color="0F85D9"/>
            <w:bottom w:val="dashed" w:sz="6" w:space="2" w:color="DDDDDD"/>
            <w:right w:val="dashed" w:sz="6" w:space="8" w:color="DDDDDD"/>
          </w:divBdr>
        </w:div>
        <w:div w:id="1138760068">
          <w:blockQuote w:val="1"/>
          <w:marLeft w:val="720"/>
          <w:marRight w:val="0"/>
          <w:marTop w:val="0"/>
          <w:marBottom w:val="150"/>
          <w:divBdr>
            <w:top w:val="dashed" w:sz="6" w:space="0" w:color="DDDDDD"/>
            <w:left w:val="single" w:sz="18" w:space="8" w:color="0F85D9"/>
            <w:bottom w:val="dashed" w:sz="6" w:space="2" w:color="DDDDDD"/>
            <w:right w:val="dashed" w:sz="6" w:space="8" w:color="DDDDDD"/>
          </w:divBdr>
        </w:div>
        <w:div w:id="1188444635">
          <w:blockQuote w:val="1"/>
          <w:marLeft w:val="720"/>
          <w:marRight w:val="0"/>
          <w:marTop w:val="0"/>
          <w:marBottom w:val="150"/>
          <w:divBdr>
            <w:top w:val="dashed" w:sz="6" w:space="0" w:color="DDDDDD"/>
            <w:left w:val="single" w:sz="18" w:space="8" w:color="0F85D9"/>
            <w:bottom w:val="dashed" w:sz="6" w:space="2" w:color="DDDDDD"/>
            <w:right w:val="dashed" w:sz="6" w:space="8" w:color="DDDDDD"/>
          </w:divBdr>
        </w:div>
        <w:div w:id="1203250206">
          <w:blockQuote w:val="1"/>
          <w:marLeft w:val="720"/>
          <w:marRight w:val="0"/>
          <w:marTop w:val="0"/>
          <w:marBottom w:val="150"/>
          <w:divBdr>
            <w:top w:val="dashed" w:sz="6" w:space="0" w:color="DDDDDD"/>
            <w:left w:val="single" w:sz="18" w:space="8" w:color="0F85D9"/>
            <w:bottom w:val="dashed" w:sz="6" w:space="2" w:color="DDDDDD"/>
            <w:right w:val="dashed" w:sz="6" w:space="8" w:color="DDDDDD"/>
          </w:divBdr>
        </w:div>
        <w:div w:id="1206018913">
          <w:blockQuote w:val="1"/>
          <w:marLeft w:val="720"/>
          <w:marRight w:val="0"/>
          <w:marTop w:val="0"/>
          <w:marBottom w:val="150"/>
          <w:divBdr>
            <w:top w:val="dashed" w:sz="6" w:space="0" w:color="DDDDDD"/>
            <w:left w:val="single" w:sz="18" w:space="8" w:color="0F85D9"/>
            <w:bottom w:val="dashed" w:sz="6" w:space="2" w:color="DDDDDD"/>
            <w:right w:val="dashed" w:sz="6" w:space="8" w:color="DDDDDD"/>
          </w:divBdr>
        </w:div>
        <w:div w:id="1218391695">
          <w:blockQuote w:val="1"/>
          <w:marLeft w:val="720"/>
          <w:marRight w:val="0"/>
          <w:marTop w:val="0"/>
          <w:marBottom w:val="150"/>
          <w:divBdr>
            <w:top w:val="dashed" w:sz="6" w:space="0" w:color="DDDDDD"/>
            <w:left w:val="single" w:sz="18" w:space="8" w:color="0F85D9"/>
            <w:bottom w:val="dashed" w:sz="6" w:space="2" w:color="DDDDDD"/>
            <w:right w:val="dashed" w:sz="6" w:space="8" w:color="DDDDDD"/>
          </w:divBdr>
        </w:div>
        <w:div w:id="1221744139">
          <w:blockQuote w:val="1"/>
          <w:marLeft w:val="720"/>
          <w:marRight w:val="0"/>
          <w:marTop w:val="0"/>
          <w:marBottom w:val="150"/>
          <w:divBdr>
            <w:top w:val="dashed" w:sz="6" w:space="0" w:color="DDDDDD"/>
            <w:left w:val="single" w:sz="18" w:space="8" w:color="0F85D9"/>
            <w:bottom w:val="dashed" w:sz="6" w:space="2" w:color="DDDDDD"/>
            <w:right w:val="dashed" w:sz="6" w:space="8" w:color="DDDDDD"/>
          </w:divBdr>
        </w:div>
        <w:div w:id="1240288619">
          <w:blockQuote w:val="1"/>
          <w:marLeft w:val="720"/>
          <w:marRight w:val="0"/>
          <w:marTop w:val="0"/>
          <w:marBottom w:val="150"/>
          <w:divBdr>
            <w:top w:val="dashed" w:sz="6" w:space="0" w:color="DDDDDD"/>
            <w:left w:val="single" w:sz="18" w:space="8" w:color="0F85D9"/>
            <w:bottom w:val="dashed" w:sz="6" w:space="2" w:color="DDDDDD"/>
            <w:right w:val="dashed" w:sz="6" w:space="8" w:color="DDDDDD"/>
          </w:divBdr>
        </w:div>
        <w:div w:id="1252542340">
          <w:blockQuote w:val="1"/>
          <w:marLeft w:val="720"/>
          <w:marRight w:val="0"/>
          <w:marTop w:val="0"/>
          <w:marBottom w:val="150"/>
          <w:divBdr>
            <w:top w:val="dashed" w:sz="6" w:space="0" w:color="DDDDDD"/>
            <w:left w:val="single" w:sz="18" w:space="8" w:color="0F85D9"/>
            <w:bottom w:val="dashed" w:sz="6" w:space="2" w:color="DDDDDD"/>
            <w:right w:val="dashed" w:sz="6" w:space="8" w:color="DDDDDD"/>
          </w:divBdr>
        </w:div>
        <w:div w:id="1349016728">
          <w:blockQuote w:val="1"/>
          <w:marLeft w:val="720"/>
          <w:marRight w:val="0"/>
          <w:marTop w:val="0"/>
          <w:marBottom w:val="150"/>
          <w:divBdr>
            <w:top w:val="dashed" w:sz="6" w:space="0" w:color="DDDDDD"/>
            <w:left w:val="single" w:sz="18" w:space="8" w:color="0F85D9"/>
            <w:bottom w:val="dashed" w:sz="6" w:space="2" w:color="DDDDDD"/>
            <w:right w:val="dashed" w:sz="6" w:space="8" w:color="DDDDDD"/>
          </w:divBdr>
        </w:div>
        <w:div w:id="1504393814">
          <w:blockQuote w:val="1"/>
          <w:marLeft w:val="720"/>
          <w:marRight w:val="0"/>
          <w:marTop w:val="0"/>
          <w:marBottom w:val="150"/>
          <w:divBdr>
            <w:top w:val="dashed" w:sz="6" w:space="0" w:color="DDDDDD"/>
            <w:left w:val="single" w:sz="18" w:space="8" w:color="0F85D9"/>
            <w:bottom w:val="dashed" w:sz="6" w:space="2" w:color="DDDDDD"/>
            <w:right w:val="dashed" w:sz="6" w:space="8" w:color="DDDDDD"/>
          </w:divBdr>
        </w:div>
        <w:div w:id="1578713106">
          <w:blockQuote w:val="1"/>
          <w:marLeft w:val="720"/>
          <w:marRight w:val="0"/>
          <w:marTop w:val="0"/>
          <w:marBottom w:val="150"/>
          <w:divBdr>
            <w:top w:val="dashed" w:sz="6" w:space="0" w:color="DDDDDD"/>
            <w:left w:val="single" w:sz="18" w:space="8" w:color="0F85D9"/>
            <w:bottom w:val="dashed" w:sz="6" w:space="2" w:color="DDDDDD"/>
            <w:right w:val="dashed" w:sz="6" w:space="8" w:color="DDDDDD"/>
          </w:divBdr>
        </w:div>
        <w:div w:id="1603493060">
          <w:blockQuote w:val="1"/>
          <w:marLeft w:val="720"/>
          <w:marRight w:val="0"/>
          <w:marTop w:val="0"/>
          <w:marBottom w:val="150"/>
          <w:divBdr>
            <w:top w:val="dashed" w:sz="6" w:space="0" w:color="DDDDDD"/>
            <w:left w:val="single" w:sz="18" w:space="8" w:color="0F85D9"/>
            <w:bottom w:val="dashed" w:sz="6" w:space="2" w:color="DDDDDD"/>
            <w:right w:val="dashed" w:sz="6" w:space="8" w:color="DDDDDD"/>
          </w:divBdr>
        </w:div>
        <w:div w:id="1714766536">
          <w:blockQuote w:val="1"/>
          <w:marLeft w:val="720"/>
          <w:marRight w:val="0"/>
          <w:marTop w:val="0"/>
          <w:marBottom w:val="150"/>
          <w:divBdr>
            <w:top w:val="dashed" w:sz="6" w:space="0" w:color="DDDDDD"/>
            <w:left w:val="single" w:sz="18" w:space="8" w:color="0F85D9"/>
            <w:bottom w:val="dashed" w:sz="6" w:space="2" w:color="DDDDDD"/>
            <w:right w:val="dashed" w:sz="6" w:space="8" w:color="DDDDDD"/>
          </w:divBdr>
        </w:div>
        <w:div w:id="1952854187">
          <w:blockQuote w:val="1"/>
          <w:marLeft w:val="720"/>
          <w:marRight w:val="0"/>
          <w:marTop w:val="0"/>
          <w:marBottom w:val="150"/>
          <w:divBdr>
            <w:top w:val="dashed" w:sz="6" w:space="0" w:color="DDDDDD"/>
            <w:left w:val="single" w:sz="18" w:space="8" w:color="0F85D9"/>
            <w:bottom w:val="dashed" w:sz="6" w:space="2" w:color="DDDDDD"/>
            <w:right w:val="dashed" w:sz="6" w:space="8" w:color="DDDDDD"/>
          </w:divBdr>
        </w:div>
        <w:div w:id="1956330605">
          <w:blockQuote w:val="1"/>
          <w:marLeft w:val="720"/>
          <w:marRight w:val="0"/>
          <w:marTop w:val="0"/>
          <w:marBottom w:val="150"/>
          <w:divBdr>
            <w:top w:val="dashed" w:sz="6" w:space="0" w:color="DDDDDD"/>
            <w:left w:val="single" w:sz="18" w:space="8" w:color="0F85D9"/>
            <w:bottom w:val="dashed" w:sz="6" w:space="2" w:color="DDDDDD"/>
            <w:right w:val="dashed" w:sz="6" w:space="8" w:color="DDDDDD"/>
          </w:divBdr>
        </w:div>
        <w:div w:id="2005545086">
          <w:blockQuote w:val="1"/>
          <w:marLeft w:val="720"/>
          <w:marRight w:val="0"/>
          <w:marTop w:val="0"/>
          <w:marBottom w:val="150"/>
          <w:divBdr>
            <w:top w:val="dashed" w:sz="6" w:space="0" w:color="DDDDDD"/>
            <w:left w:val="single" w:sz="18" w:space="8" w:color="0F85D9"/>
            <w:bottom w:val="dashed" w:sz="6" w:space="2" w:color="DDDDDD"/>
            <w:right w:val="dashed" w:sz="6" w:space="8" w:color="DDDDDD"/>
          </w:divBdr>
        </w:div>
        <w:div w:id="2077049345">
          <w:blockQuote w:val="1"/>
          <w:marLeft w:val="720"/>
          <w:marRight w:val="0"/>
          <w:marTop w:val="0"/>
          <w:marBottom w:val="150"/>
          <w:divBdr>
            <w:top w:val="dashed" w:sz="6" w:space="0" w:color="DDDDDD"/>
            <w:left w:val="single" w:sz="18" w:space="8" w:color="0F85D9"/>
            <w:bottom w:val="dashed" w:sz="6" w:space="2" w:color="DDDDDD"/>
            <w:right w:val="dashed" w:sz="6" w:space="8" w:color="DDDDDD"/>
          </w:divBdr>
        </w:div>
        <w:div w:id="2127233448">
          <w:blockQuote w:val="1"/>
          <w:marLeft w:val="720"/>
          <w:marRight w:val="0"/>
          <w:marTop w:val="0"/>
          <w:marBottom w:val="150"/>
          <w:divBdr>
            <w:top w:val="dashed" w:sz="6" w:space="0" w:color="DDDDDD"/>
            <w:left w:val="single" w:sz="18" w:space="8" w:color="0F85D9"/>
            <w:bottom w:val="dashed" w:sz="6" w:space="2" w:color="DDDDDD"/>
            <w:right w:val="dashed" w:sz="6" w:space="8" w:color="DDDDDD"/>
          </w:divBdr>
        </w:div>
        <w:div w:id="2128308096">
          <w:blockQuote w:val="1"/>
          <w:marLeft w:val="720"/>
          <w:marRight w:val="0"/>
          <w:marTop w:val="0"/>
          <w:marBottom w:val="150"/>
          <w:divBdr>
            <w:top w:val="dashed" w:sz="6" w:space="0" w:color="DDDDDD"/>
            <w:left w:val="single" w:sz="18" w:space="8" w:color="0F85D9"/>
            <w:bottom w:val="dashed" w:sz="6" w:space="2" w:color="DDDDDD"/>
            <w:right w:val="dashed" w:sz="6" w:space="8" w:color="DDDDDD"/>
          </w:divBdr>
        </w:div>
      </w:divsChild>
    </w:div>
    <w:div w:id="91435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716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03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17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558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46158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39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1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192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1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34492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739136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43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4130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2" w:space="0" w:color="CCCCCC"/>
          </w:divBdr>
        </w:div>
        <w:div w:id="1708944813">
          <w:marLeft w:val="0"/>
          <w:marRight w:val="0"/>
          <w:marTop w:val="0"/>
          <w:marBottom w:val="0"/>
          <w:divBdr>
            <w:top w:val="none" w:sz="0" w:space="0" w:color="auto"/>
            <w:left w:val="single" w:sz="2" w:space="0" w:color="F5F5F5"/>
            <w:bottom w:val="none" w:sz="0" w:space="0" w:color="auto"/>
            <w:right w:val="single" w:sz="2" w:space="0" w:color="F5F5F5"/>
          </w:divBdr>
          <w:divsChild>
            <w:div w:id="40457393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974244">
                  <w:marLeft w:val="0"/>
                  <w:marRight w:val="0"/>
                  <w:marTop w:val="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01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8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2025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9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4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1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85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06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1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33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228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497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78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31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49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284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2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36498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  <w:div w:id="86802633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747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75119241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621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45668242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2884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76993188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35104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15383541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9428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3562663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65605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4864322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7923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80493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87767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01484221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00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61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9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16667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25825019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887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75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08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64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87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331902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204243798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632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27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183214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92923606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925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00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58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84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0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4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8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30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565485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78704159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896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99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90330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51730800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39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86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50112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213775102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715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43307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023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68737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4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694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81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9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376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1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46764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0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9301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2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0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2176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04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179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81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259175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05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1142039">
          <w:marLeft w:val="1158"/>
          <w:marRight w:val="1158"/>
          <w:marTop w:val="1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7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5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10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37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6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64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441557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44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576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299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868326">
                      <w:marLeft w:val="-225"/>
                      <w:marRight w:val="-225"/>
                      <w:marTop w:val="600"/>
                      <w:marBottom w:val="0"/>
                      <w:divBdr>
                        <w:top w:val="single" w:sz="6" w:space="15" w:color="CFCFC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96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384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8061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293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017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004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8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70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068437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15" w:color="CFCFCF"/>
                        <w:left w:val="single" w:sz="6" w:space="15" w:color="CFCFCF"/>
                        <w:bottom w:val="single" w:sz="6" w:space="15" w:color="CFCFCF"/>
                        <w:right w:val="single" w:sz="6" w:space="15" w:color="CFCFCF"/>
                      </w:divBdr>
                      <w:divsChild>
                        <w:div w:id="1643660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36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9037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7743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2418054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25925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59754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133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510764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966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98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343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18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47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79609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774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111231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35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97356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5035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5816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2263868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15" w:color="FB8C00"/>
                        <w:left w:val="single" w:sz="6" w:space="15" w:color="FB8C00"/>
                        <w:bottom w:val="single" w:sz="6" w:space="15" w:color="FB8C00"/>
                        <w:right w:val="single" w:sz="6" w:space="15" w:color="FB8C00"/>
                      </w:divBdr>
                      <w:divsChild>
                        <w:div w:id="807630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141163">
                          <w:marLeft w:val="0"/>
                          <w:marRight w:val="0"/>
                          <w:marTop w:val="10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800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7506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146333">
                              <w:marLeft w:val="0"/>
                              <w:marRight w:val="0"/>
                              <w:marTop w:val="10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807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8246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8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128243">
              <w:marLeft w:val="2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93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89733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598053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7355204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413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766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521921">
              <w:marLeft w:val="2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53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8387">
              <w:marLeft w:val="2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1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66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54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442434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463463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119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7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2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930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8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93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02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745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18323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0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72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0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1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29783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88482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842355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3332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128313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10163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858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40808">
              <w:marLeft w:val="0"/>
              <w:marRight w:val="0"/>
              <w:marTop w:val="345"/>
              <w:marBottom w:val="8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85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5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673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597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316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7093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1175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314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9232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904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6586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535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0352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456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7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12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2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1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04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40115">
                  <w:marLeft w:val="0"/>
                  <w:marRight w:val="0"/>
                  <w:marTop w:val="0"/>
                  <w:marBottom w:val="0"/>
                  <w:divBdr>
                    <w:top w:val="single" w:sz="12" w:space="8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965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673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363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485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481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562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0337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272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735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4848794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75940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5470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04361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0663631">
                                                                          <w:marLeft w:val="150"/>
                                                                          <w:marRight w:val="1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7699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11590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88154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20406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8046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367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7094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269204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71862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075720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23122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91426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521470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058924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dotted" w:sz="6" w:space="4" w:color="7F7F7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561521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dotted" w:sz="6" w:space="4" w:color="7F7F7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986328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dotted" w:sz="6" w:space="4" w:color="7F7F7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218760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dotted" w:sz="6" w:space="4" w:color="7F7F7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961618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dotted" w:sz="6" w:space="4" w:color="7F7F7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131535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dotted" w:sz="6" w:space="4" w:color="7F7F7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445321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dotted" w:sz="6" w:space="4" w:color="7F7F7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837411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938955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345"/>
                                                                                                  <w:marBottom w:val="863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27000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683089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611433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738108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100082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87028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930007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883453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67378837">
                                                                                                  <w:marLeft w:val="48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43455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04824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57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49815">
          <w:marLeft w:val="0"/>
          <w:marRight w:val="0"/>
          <w:marTop w:val="0"/>
          <w:marBottom w:val="150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2108503281">
              <w:marLeft w:val="0"/>
              <w:marRight w:val="0"/>
              <w:marTop w:val="0"/>
              <w:marBottom w:val="0"/>
              <w:divBdr>
                <w:top w:val="single" w:sz="6" w:space="0" w:color="D1D1D1"/>
                <w:left w:val="single" w:sz="6" w:space="0" w:color="D1D1D1"/>
                <w:bottom w:val="single" w:sz="6" w:space="0" w:color="D1D1D1"/>
                <w:right w:val="single" w:sz="6" w:space="0" w:color="D1D1D1"/>
              </w:divBdr>
              <w:divsChild>
                <w:div w:id="29787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17171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none" w:sz="0" w:space="0" w:color="auto"/>
                        <w:bottom w:val="single" w:sz="6" w:space="0" w:color="DDDDDD"/>
                        <w:right w:val="none" w:sz="0" w:space="0" w:color="auto"/>
                      </w:divBdr>
                      <w:divsChild>
                        <w:div w:id="63557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177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28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6538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31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367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834417">
              <w:marLeft w:val="0"/>
              <w:marRight w:val="0"/>
              <w:marTop w:val="0"/>
              <w:marBottom w:val="0"/>
              <w:divBdr>
                <w:top w:val="double" w:sz="6" w:space="15" w:color="E1E0D9"/>
                <w:left w:val="double" w:sz="6" w:space="30" w:color="E1E0D9"/>
                <w:bottom w:val="double" w:sz="6" w:space="15" w:color="E1E0D9"/>
                <w:right w:val="double" w:sz="6" w:space="30" w:color="E1E0D9"/>
              </w:divBdr>
            </w:div>
          </w:divsChild>
        </w:div>
      </w:divsChild>
    </w:div>
    <w:div w:id="13248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42838">
          <w:marLeft w:val="0"/>
          <w:marRight w:val="0"/>
          <w:marTop w:val="0"/>
          <w:marBottom w:val="0"/>
          <w:divBdr>
            <w:top w:val="none" w:sz="0" w:space="11" w:color="auto"/>
            <w:left w:val="single" w:sz="6" w:space="11" w:color="E1E1E1"/>
            <w:bottom w:val="single" w:sz="6" w:space="11" w:color="E1E1E1"/>
            <w:right w:val="single" w:sz="6" w:space="11" w:color="E1E1E1"/>
          </w:divBdr>
          <w:divsChild>
            <w:div w:id="57581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74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628408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07966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888353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2113681">
              <w:marLeft w:val="0"/>
              <w:marRight w:val="0"/>
              <w:marTop w:val="300"/>
              <w:marBottom w:val="0"/>
              <w:divBdr>
                <w:top w:val="single" w:sz="6" w:space="0" w:color="E1E1E1"/>
                <w:left w:val="single" w:sz="6" w:space="0" w:color="E1E1E1"/>
                <w:bottom w:val="single" w:sz="6" w:space="0" w:color="E1E1E1"/>
                <w:right w:val="single" w:sz="6" w:space="0" w:color="E1E1E1"/>
              </w:divBdr>
              <w:divsChild>
                <w:div w:id="188332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89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1E1E1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23003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86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42674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504653">
          <w:marLeft w:val="0"/>
          <w:marRight w:val="0"/>
          <w:marTop w:val="300"/>
          <w:marBottom w:val="0"/>
          <w:divBdr>
            <w:top w:val="single" w:sz="6" w:space="10" w:color="E1E1E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8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65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094566">
          <w:marLeft w:val="300"/>
          <w:marRight w:val="0"/>
          <w:marTop w:val="1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1443">
          <w:marLeft w:val="2250"/>
          <w:marRight w:val="0"/>
          <w:marTop w:val="1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6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070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80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85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46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2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65373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51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8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856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393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55465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264338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94848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58414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11332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50694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1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2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1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56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33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3909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5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86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99452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4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118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26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0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587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14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724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597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2345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25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43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20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7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87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3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80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88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4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37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87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069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ABABAB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067580">
                          <w:marLeft w:val="105"/>
                          <w:marRight w:val="105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130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108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4924661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single" w:sz="6" w:space="9" w:color="36471A"/>
                                <w:left w:val="single" w:sz="6" w:space="4" w:color="36471A"/>
                                <w:bottom w:val="single" w:sz="6" w:space="9" w:color="36471A"/>
                                <w:right w:val="single" w:sz="6" w:space="4" w:color="36471A"/>
                              </w:divBdr>
                            </w:div>
                          </w:divsChild>
                        </w:div>
                        <w:div w:id="680623194">
                          <w:marLeft w:val="105"/>
                          <w:marRight w:val="105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845207">
                          <w:marLeft w:val="105"/>
                          <w:marRight w:val="105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790860">
                          <w:marLeft w:val="105"/>
                          <w:marRight w:val="105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349326">
                          <w:marLeft w:val="105"/>
                          <w:marRight w:val="105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75368">
                          <w:marLeft w:val="105"/>
                          <w:marRight w:val="105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124746">
                          <w:marLeft w:val="105"/>
                          <w:marRight w:val="105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987706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single" w:sz="6" w:space="9" w:color="36471A"/>
                                <w:left w:val="single" w:sz="6" w:space="4" w:color="36471A"/>
                                <w:bottom w:val="single" w:sz="6" w:space="9" w:color="36471A"/>
                                <w:right w:val="single" w:sz="6" w:space="4" w:color="36471A"/>
                              </w:divBdr>
                            </w:div>
                          </w:divsChild>
                        </w:div>
                        <w:div w:id="1738671677">
                          <w:marLeft w:val="105"/>
                          <w:marRight w:val="105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2988150">
                          <w:marLeft w:val="105"/>
                          <w:marRight w:val="105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407902">
                          <w:marLeft w:val="105"/>
                          <w:marRight w:val="105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135965">
                          <w:marLeft w:val="105"/>
                          <w:marRight w:val="105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7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5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2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3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74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81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62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1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799183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  <w:div w:id="153230723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44908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67908958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45133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48944408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45964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48806425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1297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39211771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2451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55970971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73917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38012849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9632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8225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948101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20691498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42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95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0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20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02169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29468047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148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1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56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91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2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60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503551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210426068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896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02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071053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6665194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636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34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17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1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03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02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3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03323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43452219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380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15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4774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70486673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953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8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845196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82478745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998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89115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0760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4176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2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0789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34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71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772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551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986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88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1706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590">
              <w:marLeft w:val="120"/>
              <w:marRight w:val="12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38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26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506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70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725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994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497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491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5520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782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7404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638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222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079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595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652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5914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2037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1939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900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661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31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10259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263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667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772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931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446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423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077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1479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429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26125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891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994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98548">
          <w:marLeft w:val="0"/>
          <w:marRight w:val="0"/>
          <w:marTop w:val="300"/>
          <w:marBottom w:val="300"/>
          <w:divBdr>
            <w:top w:val="single" w:sz="6" w:space="0" w:color="E1E8ED"/>
            <w:left w:val="single" w:sz="6" w:space="0" w:color="E1E8ED"/>
            <w:bottom w:val="single" w:sz="6" w:space="0" w:color="E1E8ED"/>
            <w:right w:val="single" w:sz="6" w:space="0" w:color="E1E8ED"/>
          </w:divBdr>
          <w:divsChild>
            <w:div w:id="92414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84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47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9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7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3541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37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183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2346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8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45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34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29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3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5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97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4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16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4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86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571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01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8914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237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642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113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673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980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8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85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34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1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8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259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776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95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491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323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17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06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857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75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4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428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81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8295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12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43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1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61228">
              <w:marLeft w:val="0"/>
              <w:marRight w:val="0"/>
              <w:marTop w:val="0"/>
              <w:marBottom w:val="0"/>
              <w:divBdr>
                <w:top w:val="double" w:sz="6" w:space="15" w:color="E1E0D9"/>
                <w:left w:val="double" w:sz="6" w:space="30" w:color="E1E0D9"/>
                <w:bottom w:val="double" w:sz="6" w:space="15" w:color="E1E0D9"/>
                <w:right w:val="double" w:sz="6" w:space="30" w:color="E1E0D9"/>
              </w:divBdr>
            </w:div>
          </w:divsChild>
        </w:div>
        <w:div w:id="17934052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72356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06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52409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91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32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850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64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746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959814">
              <w:marLeft w:val="0"/>
              <w:marRight w:val="0"/>
              <w:marTop w:val="0"/>
              <w:marBottom w:val="300"/>
              <w:divBdr>
                <w:top w:val="double" w:sz="2" w:space="15" w:color="FFFFFF"/>
                <w:left w:val="double" w:sz="2" w:space="15" w:color="FFFFFF"/>
                <w:bottom w:val="double" w:sz="2" w:space="15" w:color="FFFFFF"/>
                <w:right w:val="double" w:sz="2" w:space="15" w:color="FFFFFF"/>
              </w:divBdr>
            </w:div>
            <w:div w:id="206656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4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88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676196">
                      <w:marLeft w:val="0"/>
                      <w:marRight w:val="19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0391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8900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78860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67938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3874527">
          <w:marLeft w:val="0"/>
          <w:marRight w:val="0"/>
          <w:marTop w:val="0"/>
          <w:marBottom w:val="150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1454592032">
              <w:marLeft w:val="0"/>
              <w:marRight w:val="0"/>
              <w:marTop w:val="0"/>
              <w:marBottom w:val="0"/>
              <w:divBdr>
                <w:top w:val="single" w:sz="6" w:space="0" w:color="D1D1D1"/>
                <w:left w:val="single" w:sz="6" w:space="0" w:color="D1D1D1"/>
                <w:bottom w:val="single" w:sz="6" w:space="0" w:color="D1D1D1"/>
                <w:right w:val="single" w:sz="6" w:space="0" w:color="D1D1D1"/>
              </w:divBdr>
              <w:divsChild>
                <w:div w:id="69423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26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53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88298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none" w:sz="0" w:space="0" w:color="auto"/>
                        <w:bottom w:val="single" w:sz="6" w:space="0" w:color="DDDDDD"/>
                        <w:right w:val="none" w:sz="0" w:space="0" w:color="auto"/>
                      </w:divBdr>
                      <w:divsChild>
                        <w:div w:id="100952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94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149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3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1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1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2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4859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1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99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61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69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470901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749497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54365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074090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164008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87098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702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23546">
              <w:marLeft w:val="0"/>
              <w:marRight w:val="0"/>
              <w:marTop w:val="345"/>
              <w:marBottom w:val="8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4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78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16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477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39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83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96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27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0129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13028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77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29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67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56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0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9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6304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96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53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11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22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63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48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60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989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12692">
          <w:marLeft w:val="0"/>
          <w:marRight w:val="1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2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4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8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67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998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944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08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94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11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3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5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3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77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606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5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45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90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725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48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24608">
          <w:marLeft w:val="-210"/>
          <w:marRight w:val="-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00037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97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2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1260">
          <w:marLeft w:val="0"/>
          <w:marRight w:val="0"/>
          <w:marTop w:val="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7389181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40462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13545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96293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3113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734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13514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75271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19365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228824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7264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63656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245779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52644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82774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139850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4576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316083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1052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00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85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11404">
              <w:marLeft w:val="0"/>
              <w:marRight w:val="0"/>
              <w:marTop w:val="345"/>
              <w:marBottom w:val="8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43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5641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30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42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06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59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71842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6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21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44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9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54861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86004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531992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857421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909073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07057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71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1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969309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0" w:color="E1E8ED"/>
                        <w:left w:val="single" w:sz="6" w:space="0" w:color="E1E8ED"/>
                        <w:bottom w:val="single" w:sz="6" w:space="0" w:color="E1E8ED"/>
                        <w:right w:val="single" w:sz="6" w:space="0" w:color="E1E8ED"/>
                      </w:divBdr>
                      <w:divsChild>
                        <w:div w:id="199066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812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7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9585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2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7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6505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55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3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4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05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78079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43983">
              <w:marLeft w:val="0"/>
              <w:marRight w:val="0"/>
              <w:marTop w:val="9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29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41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7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94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619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19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31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459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1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12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1547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95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6124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413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039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81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35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224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45582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70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529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5978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66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834749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055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012678">
                      <w:marLeft w:val="0"/>
                      <w:marRight w:val="0"/>
                      <w:marTop w:val="0"/>
                      <w:marBottom w:val="0"/>
                      <w:divBdr>
                        <w:top w:val="double" w:sz="6" w:space="15" w:color="E1E0D9"/>
                        <w:left w:val="double" w:sz="6" w:space="30" w:color="E1E0D9"/>
                        <w:bottom w:val="double" w:sz="6" w:space="15" w:color="E1E0D9"/>
                        <w:right w:val="double" w:sz="6" w:space="30" w:color="E1E0D9"/>
                      </w:divBdr>
                    </w:div>
                  </w:divsChild>
                </w:div>
                <w:div w:id="138425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180608">
                      <w:marLeft w:val="0"/>
                      <w:marRight w:val="0"/>
                      <w:marTop w:val="0"/>
                      <w:marBottom w:val="0"/>
                      <w:divBdr>
                        <w:top w:val="double" w:sz="6" w:space="15" w:color="E1E0D9"/>
                        <w:left w:val="double" w:sz="6" w:space="30" w:color="E1E0D9"/>
                        <w:bottom w:val="double" w:sz="6" w:space="15" w:color="E1E0D9"/>
                        <w:right w:val="double" w:sz="6" w:space="30" w:color="E1E0D9"/>
                      </w:divBdr>
                    </w:div>
                  </w:divsChild>
                </w:div>
                <w:div w:id="166134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59978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44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44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87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57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712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783575">
                                      <w:marLeft w:val="0"/>
                                      <w:marRight w:val="165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724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1" w:color="EAEAEA"/>
                                            <w:left w:val="single" w:sz="6" w:space="11" w:color="EAEAEA"/>
                                            <w:bottom w:val="single" w:sz="6" w:space="11" w:color="EAEAEA"/>
                                            <w:right w:val="single" w:sz="6" w:space="11" w:color="EAEAEA"/>
                                          </w:divBdr>
                                        </w:div>
                                      </w:divsChild>
                                    </w:div>
                                    <w:div w:id="677080577">
                                      <w:marLeft w:val="0"/>
                                      <w:marRight w:val="165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724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1" w:color="EAEAEA"/>
                                            <w:left w:val="single" w:sz="6" w:space="11" w:color="EAEAEA"/>
                                            <w:bottom w:val="single" w:sz="6" w:space="11" w:color="EAEAEA"/>
                                            <w:right w:val="single" w:sz="6" w:space="11" w:color="EAEAEA"/>
                                          </w:divBdr>
                                        </w:div>
                                      </w:divsChild>
                                    </w:div>
                                    <w:div w:id="781652086">
                                      <w:marLeft w:val="0"/>
                                      <w:marRight w:val="165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223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1" w:color="EAEAEA"/>
                                            <w:left w:val="single" w:sz="6" w:space="11" w:color="EAEAEA"/>
                                            <w:bottom w:val="single" w:sz="6" w:space="11" w:color="EAEAEA"/>
                                            <w:right w:val="single" w:sz="6" w:space="11" w:color="EAEAEA"/>
                                          </w:divBdr>
                                        </w:div>
                                      </w:divsChild>
                                    </w:div>
                                    <w:div w:id="79432665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405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1" w:color="EAEAEA"/>
                                            <w:left w:val="single" w:sz="6" w:space="11" w:color="EAEAEA"/>
                                            <w:bottom w:val="single" w:sz="6" w:space="11" w:color="EAEAEA"/>
                                            <w:right w:val="single" w:sz="6" w:space="11" w:color="EAEAEA"/>
                                          </w:divBdr>
                                        </w:div>
                                      </w:divsChild>
                                    </w:div>
                                    <w:div w:id="1179152054">
                                      <w:marLeft w:val="0"/>
                                      <w:marRight w:val="165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669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1" w:color="EAEAEA"/>
                                            <w:left w:val="single" w:sz="6" w:space="11" w:color="EAEAEA"/>
                                            <w:bottom w:val="single" w:sz="6" w:space="11" w:color="EAEAEA"/>
                                            <w:right w:val="single" w:sz="6" w:space="11" w:color="EAEAEA"/>
                                          </w:divBdr>
                                        </w:div>
                                      </w:divsChild>
                                    </w:div>
                                    <w:div w:id="193405057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117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9" w:color="EAEAEA"/>
                                            <w:left w:val="single" w:sz="6" w:space="0" w:color="EAEAEA"/>
                                            <w:bottom w:val="single" w:sz="6" w:space="8" w:color="EAEAEA"/>
                                            <w:right w:val="single" w:sz="6" w:space="0" w:color="EAEAEA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143257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41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71217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94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298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4478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58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281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8999114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8483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700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69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4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93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EDEDE"/>
                    <w:right w:val="none" w:sz="0" w:space="0" w:color="auto"/>
                  </w:divBdr>
                </w:div>
                <w:div w:id="214526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EDEDE"/>
                    <w:right w:val="none" w:sz="0" w:space="0" w:color="auto"/>
                  </w:divBdr>
                </w:div>
              </w:divsChild>
            </w:div>
            <w:div w:id="151958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42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7148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210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42107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1" w:color="C7F1A6"/>
                                <w:left w:val="single" w:sz="6" w:space="15" w:color="C7F1A6"/>
                                <w:bottom w:val="single" w:sz="6" w:space="14" w:color="C7F1A6"/>
                                <w:right w:val="single" w:sz="6" w:space="15" w:color="C7F1A6"/>
                              </w:divBdr>
                              <w:divsChild>
                                <w:div w:id="1194612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990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168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9722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2292420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6" w:space="11" w:color="C7F1A6"/>
                            <w:left w:val="single" w:sz="6" w:space="15" w:color="C7F1A6"/>
                            <w:bottom w:val="single" w:sz="6" w:space="14" w:color="C7F1A6"/>
                            <w:right w:val="single" w:sz="6" w:space="15" w:color="C7F1A6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420857-0355-40AC-98C0-B2D237CA2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1852</Words>
  <Characters>10560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User</cp:lastModifiedBy>
  <cp:revision>9</cp:revision>
  <dcterms:created xsi:type="dcterms:W3CDTF">2020-04-09T04:38:00Z</dcterms:created>
  <dcterms:modified xsi:type="dcterms:W3CDTF">2020-04-15T09:54:00Z</dcterms:modified>
</cp:coreProperties>
</file>